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71235" w14:textId="77777777" w:rsidR="00902430" w:rsidRDefault="00902430" w:rsidP="00902430">
      <w:pPr>
        <w:pStyle w:val="BodyText"/>
        <w:kinsoku w:val="0"/>
        <w:overflowPunct w:val="0"/>
        <w:spacing w:before="2"/>
        <w:ind w:left="0"/>
        <w:rPr>
          <w:rFonts w:ascii="Times New Roman" w:hAnsi="Times New Roman" w:cs="Times New Roman"/>
          <w:sz w:val="5"/>
          <w:szCs w:val="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9410065" wp14:editId="1DB8D113">
                <wp:simplePos x="0" y="0"/>
                <wp:positionH relativeFrom="page">
                  <wp:posOffset>2660015</wp:posOffset>
                </wp:positionH>
                <wp:positionV relativeFrom="page">
                  <wp:posOffset>1866900</wp:posOffset>
                </wp:positionV>
                <wp:extent cx="118110" cy="118110"/>
                <wp:effectExtent l="12065" t="9525" r="12700" b="5715"/>
                <wp:wrapNone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7F4A0" id="Freeform 18" o:spid="_x0000_s1026" style="position:absolute;margin-left:209.45pt;margin-top:147pt;width:9.3pt;height:9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6398A16" wp14:editId="78735311">
                <wp:simplePos x="0" y="0"/>
                <wp:positionH relativeFrom="page">
                  <wp:posOffset>3938270</wp:posOffset>
                </wp:positionH>
                <wp:positionV relativeFrom="page">
                  <wp:posOffset>1866900</wp:posOffset>
                </wp:positionV>
                <wp:extent cx="118110" cy="118110"/>
                <wp:effectExtent l="13970" t="9525" r="10795" b="5715"/>
                <wp:wrapNone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9F437" id="Freeform 17" o:spid="_x0000_s1026" style="position:absolute;margin-left:310.1pt;margin-top:147pt;width:9.3pt;height:9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7B46B4A6" wp14:editId="628D3FB6">
                <wp:simplePos x="0" y="0"/>
                <wp:positionH relativeFrom="page">
                  <wp:posOffset>5048250</wp:posOffset>
                </wp:positionH>
                <wp:positionV relativeFrom="page">
                  <wp:posOffset>1866900</wp:posOffset>
                </wp:positionV>
                <wp:extent cx="118110" cy="118110"/>
                <wp:effectExtent l="9525" t="9525" r="5715" b="5715"/>
                <wp:wrapNone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D014D" id="Freeform 16" o:spid="_x0000_s1026" style="position:absolute;margin-left:397.5pt;margin-top:147pt;width:9.3pt;height:9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FD20940" wp14:editId="17B9B7D1">
                <wp:simplePos x="0" y="0"/>
                <wp:positionH relativeFrom="page">
                  <wp:posOffset>6040755</wp:posOffset>
                </wp:positionH>
                <wp:positionV relativeFrom="page">
                  <wp:posOffset>1866900</wp:posOffset>
                </wp:positionV>
                <wp:extent cx="118110" cy="118110"/>
                <wp:effectExtent l="11430" t="9525" r="13335" b="5715"/>
                <wp:wrapNone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C2913" id="Freeform 15" o:spid="_x0000_s1026" style="position:absolute;margin-left:475.65pt;margin-top:147pt;width:9.3pt;height:9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ACD7F0D" wp14:editId="4890036B">
                <wp:simplePos x="0" y="0"/>
                <wp:positionH relativeFrom="page">
                  <wp:posOffset>1864995</wp:posOffset>
                </wp:positionH>
                <wp:positionV relativeFrom="page">
                  <wp:posOffset>2771775</wp:posOffset>
                </wp:positionV>
                <wp:extent cx="118110" cy="118110"/>
                <wp:effectExtent l="7620" t="9525" r="7620" b="5715"/>
                <wp:wrapNone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C02A6" id="Freeform 14" o:spid="_x0000_s1026" style="position:absolute;margin-left:146.85pt;margin-top:218.25pt;width:9.3pt;height:9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57DFF6B6" wp14:editId="460891F6">
                <wp:simplePos x="0" y="0"/>
                <wp:positionH relativeFrom="page">
                  <wp:posOffset>2967355</wp:posOffset>
                </wp:positionH>
                <wp:positionV relativeFrom="page">
                  <wp:posOffset>2771775</wp:posOffset>
                </wp:positionV>
                <wp:extent cx="118110" cy="118110"/>
                <wp:effectExtent l="5080" t="9525" r="10160" b="5715"/>
                <wp:wrapNone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F9095" id="Freeform 13" o:spid="_x0000_s1026" style="position:absolute;margin-left:233.65pt;margin-top:218.25pt;width:9.3pt;height:9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51D46F25" wp14:editId="5DB8C40B">
                <wp:simplePos x="0" y="0"/>
                <wp:positionH relativeFrom="page">
                  <wp:posOffset>4373245</wp:posOffset>
                </wp:positionH>
                <wp:positionV relativeFrom="page">
                  <wp:posOffset>2771775</wp:posOffset>
                </wp:positionV>
                <wp:extent cx="118110" cy="118110"/>
                <wp:effectExtent l="10795" t="9525" r="13970" b="5715"/>
                <wp:wrapNone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A1EBC" id="Freeform 12" o:spid="_x0000_s1026" style="position:absolute;margin-left:344.35pt;margin-top:218.25pt;width:9.3pt;height:9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1445BF87" wp14:editId="52D1563D">
                <wp:simplePos x="0" y="0"/>
                <wp:positionH relativeFrom="page">
                  <wp:posOffset>1967865</wp:posOffset>
                </wp:positionH>
                <wp:positionV relativeFrom="page">
                  <wp:posOffset>5137150</wp:posOffset>
                </wp:positionV>
                <wp:extent cx="118110" cy="118110"/>
                <wp:effectExtent l="5715" t="12700" r="9525" b="12065"/>
                <wp:wrapNone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11AC6" id="Freeform 11" o:spid="_x0000_s1026" style="position:absolute;margin-left:154.95pt;margin-top:404.5pt;width:9.3pt;height:9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43E644D7" wp14:editId="73EBCE69">
                <wp:simplePos x="0" y="0"/>
                <wp:positionH relativeFrom="page">
                  <wp:posOffset>2621915</wp:posOffset>
                </wp:positionH>
                <wp:positionV relativeFrom="page">
                  <wp:posOffset>5137150</wp:posOffset>
                </wp:positionV>
                <wp:extent cx="118110" cy="118110"/>
                <wp:effectExtent l="12065" t="12700" r="12700" b="12065"/>
                <wp:wrapNone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5C91E" id="Freeform 10" o:spid="_x0000_s1026" style="position:absolute;margin-left:206.45pt;margin-top:404.5pt;width:9.3pt;height:9.3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385A77F9" wp14:editId="01B95F9B">
                <wp:simplePos x="0" y="0"/>
                <wp:positionH relativeFrom="page">
                  <wp:posOffset>3190875</wp:posOffset>
                </wp:positionH>
                <wp:positionV relativeFrom="page">
                  <wp:posOffset>5137150</wp:posOffset>
                </wp:positionV>
                <wp:extent cx="118110" cy="118110"/>
                <wp:effectExtent l="9525" t="12700" r="5715" b="12065"/>
                <wp:wrapNone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6"/>
                            <a:gd name="T1" fmla="*/ 0 h 186"/>
                            <a:gd name="T2" fmla="*/ 186 w 186"/>
                            <a:gd name="T3" fmla="*/ 0 h 186"/>
                            <a:gd name="T4" fmla="*/ 186 w 186"/>
                            <a:gd name="T5" fmla="*/ 186 h 186"/>
                            <a:gd name="T6" fmla="*/ 0 w 186"/>
                            <a:gd name="T7" fmla="*/ 186 h 186"/>
                            <a:gd name="T8" fmla="*/ 0 w 186"/>
                            <a:gd name="T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" h="186">
                              <a:moveTo>
                                <a:pt x="0" y="0"/>
                              </a:moveTo>
                              <a:lnTo>
                                <a:pt x="186" y="0"/>
                              </a:lnTo>
                              <a:lnTo>
                                <a:pt x="186" y="186"/>
                              </a:lnTo>
                              <a:lnTo>
                                <a:pt x="0" y="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C9E5C" id="Freeform 9" o:spid="_x0000_s1026" style="position:absolute;margin-left:251.25pt;margin-top:404.5pt;width:9.3pt;height:9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" o:allowincell="f" path="m,l186,r,186l,186,,xe" filled="f" strokeweight=".72pt">
                <v:path arrowok="t" o:connecttype="custom" o:connectlocs="0,0;118110,0;118110,118110;0,118110;0,0" o:connectangles="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75"/>
      </w:tblGrid>
      <w:tr w:rsidR="00902430" w14:paraId="48EC4849" w14:textId="77777777" w:rsidTr="007D00CC">
        <w:trPr>
          <w:trHeight w:hRule="exact" w:val="275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22A256E5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1718"/>
            </w:pPr>
            <w:r>
              <w:rPr>
                <w:b/>
                <w:bCs/>
                <w:spacing w:val="-1"/>
                <w:sz w:val="20"/>
                <w:szCs w:val="20"/>
              </w:rPr>
              <w:t>NAVFAC/USACE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PAST PERFORMANCE QUESTIONNAIRE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(Form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PPQ-0)</w:t>
            </w:r>
          </w:p>
        </w:tc>
      </w:tr>
      <w:tr w:rsidR="00902430" w14:paraId="67C329EF" w14:textId="77777777" w:rsidTr="007D00CC">
        <w:trPr>
          <w:trHeight w:hRule="exact" w:val="275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2B9E0218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86"/>
            </w:pPr>
            <w:r>
              <w:rPr>
                <w:b/>
                <w:bCs/>
                <w:spacing w:val="-1"/>
                <w:sz w:val="20"/>
                <w:szCs w:val="20"/>
              </w:rPr>
              <w:t>CONTRACT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INFORMATION (Contractor </w:t>
            </w:r>
            <w:r>
              <w:rPr>
                <w:b/>
                <w:bCs/>
                <w:sz w:val="20"/>
                <w:szCs w:val="20"/>
              </w:rPr>
              <w:t>to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complete Blocks 1-4)</w:t>
            </w:r>
          </w:p>
        </w:tc>
      </w:tr>
      <w:tr w:rsidR="00902430" w14:paraId="288B4CCE" w14:textId="77777777" w:rsidTr="007D00CC">
        <w:trPr>
          <w:trHeight w:hRule="exact" w:val="1426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452CA026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86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Contractor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Information</w:t>
            </w:r>
          </w:p>
          <w:p w14:paraId="5C08A1FA" w14:textId="77777777" w:rsidR="00902430" w:rsidRDefault="00902430" w:rsidP="007D00CC">
            <w:pPr>
              <w:pStyle w:val="TableParagraph"/>
              <w:tabs>
                <w:tab w:val="left" w:pos="7362"/>
              </w:tabs>
              <w:kinsoku w:val="0"/>
              <w:overflowPunct w:val="0"/>
              <w:spacing w:line="228" w:lineRule="exact"/>
              <w:ind w:left="86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Firm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Name:</w:t>
            </w:r>
            <w:r>
              <w:rPr>
                <w:spacing w:val="-1"/>
                <w:sz w:val="20"/>
                <w:szCs w:val="20"/>
              </w:rPr>
              <w:tab/>
              <w:t>CAGE Code:</w:t>
            </w:r>
          </w:p>
          <w:p w14:paraId="523ADB4C" w14:textId="77777777" w:rsidR="00902430" w:rsidRDefault="00902430" w:rsidP="007D00CC">
            <w:pPr>
              <w:pStyle w:val="TableParagraph"/>
              <w:tabs>
                <w:tab w:val="left" w:pos="7362"/>
              </w:tabs>
              <w:kinsoku w:val="0"/>
              <w:overflowPunct w:val="0"/>
              <w:ind w:left="86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Address:</w:t>
            </w:r>
            <w:r>
              <w:rPr>
                <w:spacing w:val="-1"/>
                <w:sz w:val="20"/>
                <w:szCs w:val="20"/>
              </w:rPr>
              <w:tab/>
              <w:t>DUNs Number:</w:t>
            </w:r>
          </w:p>
          <w:p w14:paraId="36FBC688" w14:textId="77777777" w:rsidR="00902430" w:rsidRDefault="00902430" w:rsidP="007D00CC">
            <w:pPr>
              <w:pStyle w:val="TableParagraph"/>
              <w:kinsoku w:val="0"/>
              <w:overflowPunct w:val="0"/>
              <w:ind w:left="86" w:right="8880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Phone Number: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Email Address:</w:t>
            </w:r>
          </w:p>
          <w:p w14:paraId="73FC13AA" w14:textId="77777777" w:rsidR="00902430" w:rsidRDefault="00902430" w:rsidP="007D00CC">
            <w:pPr>
              <w:pStyle w:val="TableParagraph"/>
              <w:tabs>
                <w:tab w:val="left" w:pos="4604"/>
              </w:tabs>
              <w:kinsoku w:val="0"/>
              <w:overflowPunct w:val="0"/>
              <w:ind w:left="86"/>
            </w:pPr>
            <w:r>
              <w:rPr>
                <w:spacing w:val="-1"/>
                <w:sz w:val="20"/>
                <w:szCs w:val="20"/>
              </w:rPr>
              <w:t>Point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Contact:</w:t>
            </w:r>
            <w:r>
              <w:rPr>
                <w:spacing w:val="-1"/>
                <w:sz w:val="20"/>
                <w:szCs w:val="20"/>
              </w:rPr>
              <w:tab/>
              <w:t>Contact Phone Number:</w:t>
            </w:r>
          </w:p>
        </w:tc>
      </w:tr>
      <w:tr w:rsidR="00902430" w14:paraId="5CC4DDA5" w14:textId="77777777" w:rsidTr="007D00CC">
        <w:trPr>
          <w:trHeight w:hRule="exact" w:val="734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030E51FB" w14:textId="77777777" w:rsidR="00902430" w:rsidRDefault="00902430" w:rsidP="007D00CC">
            <w:pPr>
              <w:pStyle w:val="TableParagraph"/>
              <w:tabs>
                <w:tab w:val="left" w:pos="3223"/>
                <w:tab w:val="left" w:pos="5236"/>
                <w:tab w:val="left" w:pos="6984"/>
                <w:tab w:val="left" w:pos="8547"/>
              </w:tabs>
              <w:kinsoku w:val="0"/>
              <w:overflowPunct w:val="0"/>
              <w:ind w:left="86" w:right="417"/>
              <w:rPr>
                <w:spacing w:val="-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Work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Performed </w:t>
            </w:r>
            <w:r>
              <w:rPr>
                <w:b/>
                <w:bCs/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Prime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</w:t>
            </w:r>
            <w:r>
              <w:rPr>
                <w:spacing w:val="-1"/>
                <w:sz w:val="20"/>
                <w:szCs w:val="20"/>
              </w:rPr>
              <w:tab/>
              <w:t>Sub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</w:t>
            </w:r>
            <w:r>
              <w:rPr>
                <w:spacing w:val="-1"/>
                <w:sz w:val="20"/>
                <w:szCs w:val="20"/>
              </w:rPr>
              <w:tab/>
              <w:t>Joint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Venture</w:t>
            </w:r>
            <w:r>
              <w:rPr>
                <w:spacing w:val="-1"/>
                <w:sz w:val="20"/>
                <w:szCs w:val="20"/>
              </w:rPr>
              <w:tab/>
              <w:t>Other (Explain)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Percent of project work performed:</w:t>
            </w:r>
          </w:p>
          <w:p w14:paraId="576BC72D" w14:textId="77777777" w:rsidR="00902430" w:rsidRDefault="00902430" w:rsidP="007D00CC">
            <w:pPr>
              <w:pStyle w:val="TableParagraph"/>
              <w:kinsoku w:val="0"/>
              <w:overflowPunct w:val="0"/>
              <w:ind w:left="86"/>
            </w:pPr>
            <w:r>
              <w:rPr>
                <w:sz w:val="20"/>
                <w:szCs w:val="20"/>
              </w:rPr>
              <w:t xml:space="preserve">If </w:t>
            </w:r>
            <w:r>
              <w:rPr>
                <w:spacing w:val="-1"/>
                <w:sz w:val="20"/>
                <w:szCs w:val="20"/>
              </w:rPr>
              <w:t>subcontractor, who was the prime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(Name/Phone #):</w:t>
            </w:r>
          </w:p>
        </w:tc>
      </w:tr>
      <w:tr w:rsidR="00902430" w14:paraId="2AA7C071" w14:textId="77777777" w:rsidTr="007D00CC">
        <w:trPr>
          <w:trHeight w:hRule="exact" w:val="4184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0777DAB0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86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Contract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Information</w:t>
            </w:r>
          </w:p>
          <w:p w14:paraId="1C0D39F4" w14:textId="77777777" w:rsidR="00902430" w:rsidRDefault="00902430" w:rsidP="007D00CC">
            <w:pPr>
              <w:pStyle w:val="TableParagraph"/>
              <w:kinsoku w:val="0"/>
              <w:overflowPunct w:val="0"/>
              <w:spacing w:line="228" w:lineRule="exact"/>
              <w:ind w:left="86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Contract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Number:</w:t>
            </w:r>
          </w:p>
          <w:p w14:paraId="4274F8F7" w14:textId="77777777" w:rsidR="00902430" w:rsidRDefault="00902430" w:rsidP="007D00CC">
            <w:pPr>
              <w:pStyle w:val="TableParagraph"/>
              <w:kinsoku w:val="0"/>
              <w:overflowPunct w:val="0"/>
              <w:ind w:left="86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Delivery/Task Order Number (if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applicable):</w:t>
            </w:r>
          </w:p>
          <w:p w14:paraId="1C8005D5" w14:textId="77777777" w:rsidR="00902430" w:rsidRDefault="00902430" w:rsidP="007D00CC">
            <w:pPr>
              <w:pStyle w:val="TableParagraph"/>
              <w:tabs>
                <w:tab w:val="left" w:pos="1971"/>
                <w:tab w:val="left" w:pos="3708"/>
                <w:tab w:val="left" w:pos="5922"/>
              </w:tabs>
              <w:kinsoku w:val="0"/>
              <w:overflowPunct w:val="0"/>
              <w:ind w:left="86" w:right="2472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Contract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Type:</w:t>
            </w:r>
            <w:r>
              <w:rPr>
                <w:spacing w:val="-1"/>
                <w:sz w:val="20"/>
                <w:szCs w:val="20"/>
              </w:rPr>
              <w:tab/>
              <w:t>Firm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Fixed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Price</w:t>
            </w:r>
            <w:r>
              <w:rPr>
                <w:spacing w:val="-1"/>
                <w:sz w:val="20"/>
                <w:szCs w:val="20"/>
              </w:rPr>
              <w:tab/>
              <w:t>Cost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Reimbursement</w:t>
            </w:r>
            <w:r>
              <w:rPr>
                <w:spacing w:val="-1"/>
                <w:sz w:val="20"/>
                <w:szCs w:val="20"/>
              </w:rPr>
              <w:tab/>
              <w:t>Other (Please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specify):</w:t>
            </w:r>
            <w:r>
              <w:rPr>
                <w:spacing w:val="5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Title:</w:t>
            </w:r>
          </w:p>
          <w:p w14:paraId="766C77A5" w14:textId="77777777" w:rsidR="00902430" w:rsidRDefault="00902430" w:rsidP="007D00CC">
            <w:pPr>
              <w:pStyle w:val="TableParagraph"/>
              <w:kinsoku w:val="0"/>
              <w:overflowPunct w:val="0"/>
              <w:ind w:left="86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Contract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Location:</w:t>
            </w:r>
          </w:p>
          <w:p w14:paraId="3A36E8C8" w14:textId="77777777" w:rsidR="00902430" w:rsidRDefault="00902430" w:rsidP="007D00CC">
            <w:pPr>
              <w:pStyle w:val="TableParagraph"/>
              <w:kinsoku w:val="0"/>
              <w:overflowPunct w:val="0"/>
              <w:spacing w:before="11"/>
              <w:rPr>
                <w:sz w:val="19"/>
                <w:szCs w:val="19"/>
              </w:rPr>
            </w:pPr>
          </w:p>
          <w:p w14:paraId="678D139A" w14:textId="77777777" w:rsidR="00902430" w:rsidRDefault="00902430" w:rsidP="007D00CC">
            <w:pPr>
              <w:pStyle w:val="TableParagraph"/>
              <w:kinsoku w:val="0"/>
              <w:overflowPunct w:val="0"/>
              <w:ind w:left="86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Award Date (mm/dd/</w:t>
            </w:r>
            <w:proofErr w:type="spellStart"/>
            <w:r>
              <w:rPr>
                <w:spacing w:val="-1"/>
                <w:sz w:val="20"/>
                <w:szCs w:val="20"/>
              </w:rPr>
              <w:t>yy</w:t>
            </w:r>
            <w:proofErr w:type="spellEnd"/>
            <w:r>
              <w:rPr>
                <w:spacing w:val="-1"/>
                <w:sz w:val="20"/>
                <w:szCs w:val="20"/>
              </w:rPr>
              <w:t>):</w:t>
            </w:r>
          </w:p>
          <w:p w14:paraId="2A35D7B5" w14:textId="77777777" w:rsidR="00902430" w:rsidRDefault="00902430" w:rsidP="007D00CC">
            <w:pPr>
              <w:pStyle w:val="TableParagraph"/>
              <w:kinsoku w:val="0"/>
              <w:overflowPunct w:val="0"/>
              <w:ind w:left="86" w:right="6968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Contract Completion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Date (mm/dd/</w:t>
            </w:r>
            <w:proofErr w:type="spellStart"/>
            <w:r>
              <w:rPr>
                <w:spacing w:val="-1"/>
                <w:sz w:val="20"/>
                <w:szCs w:val="20"/>
              </w:rPr>
              <w:t>yy</w:t>
            </w:r>
            <w:proofErr w:type="spellEnd"/>
            <w:r>
              <w:rPr>
                <w:spacing w:val="-1"/>
                <w:sz w:val="20"/>
                <w:szCs w:val="20"/>
              </w:rPr>
              <w:t>):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Actual Completion Date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(mm/dd/</w:t>
            </w:r>
            <w:proofErr w:type="spellStart"/>
            <w:r>
              <w:rPr>
                <w:spacing w:val="-1"/>
                <w:sz w:val="20"/>
                <w:szCs w:val="20"/>
              </w:rPr>
              <w:t>yy</w:t>
            </w:r>
            <w:proofErr w:type="spellEnd"/>
            <w:r>
              <w:rPr>
                <w:spacing w:val="-1"/>
                <w:sz w:val="20"/>
                <w:szCs w:val="20"/>
              </w:rPr>
              <w:t>):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Explain Differences:</w:t>
            </w:r>
          </w:p>
          <w:p w14:paraId="6EA10FA5" w14:textId="77777777" w:rsidR="00902430" w:rsidRDefault="00902430" w:rsidP="007D00CC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14:paraId="33E2256D" w14:textId="77777777" w:rsidR="00902430" w:rsidRDefault="00902430" w:rsidP="007D00CC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14:paraId="05C2A370" w14:textId="77777777" w:rsidR="00902430" w:rsidRDefault="00902430" w:rsidP="007D00CC">
            <w:pPr>
              <w:pStyle w:val="TableParagraph"/>
              <w:kinsoku w:val="0"/>
              <w:overflowPunct w:val="0"/>
              <w:ind w:left="86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Original Contract Price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(Award Amount):</w:t>
            </w:r>
          </w:p>
          <w:p w14:paraId="1704B530" w14:textId="77777777" w:rsidR="00902430" w:rsidRDefault="00902430" w:rsidP="007D00CC">
            <w:pPr>
              <w:pStyle w:val="TableParagraph"/>
              <w:kinsoku w:val="0"/>
              <w:overflowPunct w:val="0"/>
              <w:ind w:left="86" w:right="4990"/>
            </w:pPr>
            <w:r>
              <w:rPr>
                <w:spacing w:val="-1"/>
                <w:sz w:val="20"/>
                <w:szCs w:val="20"/>
              </w:rPr>
              <w:t>Final Contract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Price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</w:t>
            </w:r>
            <w:r>
              <w:rPr>
                <w:i/>
                <w:iCs/>
                <w:spacing w:val="-1"/>
                <w:sz w:val="20"/>
                <w:szCs w:val="20"/>
              </w:rPr>
              <w:t>to</w:t>
            </w:r>
            <w:r>
              <w:rPr>
                <w:i/>
                <w:iCs/>
                <w:spacing w:val="1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include all modifications, if applicable</w:t>
            </w:r>
            <w:r>
              <w:rPr>
                <w:spacing w:val="-1"/>
                <w:sz w:val="20"/>
                <w:szCs w:val="20"/>
              </w:rPr>
              <w:t>):</w:t>
            </w:r>
            <w:r>
              <w:rPr>
                <w:spacing w:val="5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Explain Differences:</w:t>
            </w:r>
          </w:p>
        </w:tc>
      </w:tr>
      <w:tr w:rsidR="00902430" w14:paraId="339DC4E7" w14:textId="77777777" w:rsidTr="007D00CC">
        <w:trPr>
          <w:trHeight w:hRule="exact" w:val="1885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008E65E7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86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Project Description:</w:t>
            </w:r>
          </w:p>
          <w:p w14:paraId="71E800E4" w14:textId="77777777" w:rsidR="00902430" w:rsidRDefault="00902430" w:rsidP="007D00CC">
            <w:pPr>
              <w:pStyle w:val="TableParagraph"/>
              <w:tabs>
                <w:tab w:val="left" w:pos="2133"/>
                <w:tab w:val="left" w:pos="3163"/>
                <w:tab w:val="left" w:pos="4059"/>
              </w:tabs>
              <w:kinsoku w:val="0"/>
              <w:overflowPunct w:val="0"/>
              <w:spacing w:line="229" w:lineRule="exact"/>
              <w:ind w:left="86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Complexity </w:t>
            </w:r>
            <w:r>
              <w:rPr>
                <w:sz w:val="20"/>
                <w:szCs w:val="20"/>
              </w:rPr>
              <w:t>of</w:t>
            </w:r>
            <w:r>
              <w:rPr>
                <w:spacing w:val="-1"/>
                <w:sz w:val="20"/>
                <w:szCs w:val="20"/>
              </w:rPr>
              <w:t xml:space="preserve"> Work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High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Med</w:t>
            </w:r>
            <w:r>
              <w:rPr>
                <w:spacing w:val="-1"/>
                <w:sz w:val="20"/>
                <w:szCs w:val="20"/>
              </w:rPr>
              <w:tab/>
              <w:t>Routine</w:t>
            </w:r>
          </w:p>
          <w:p w14:paraId="6C7730F3" w14:textId="77777777" w:rsidR="00902430" w:rsidRDefault="00902430" w:rsidP="007D00CC">
            <w:pPr>
              <w:pStyle w:val="TableParagraph"/>
              <w:kinsoku w:val="0"/>
              <w:overflowPunct w:val="0"/>
              <w:ind w:left="86" w:right="619"/>
            </w:pPr>
            <w:r>
              <w:rPr>
                <w:spacing w:val="-1"/>
                <w:sz w:val="20"/>
                <w:szCs w:val="20"/>
              </w:rPr>
              <w:t>How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this project relevant to project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of</w:t>
            </w:r>
            <w:r>
              <w:rPr>
                <w:spacing w:val="-1"/>
                <w:sz w:val="20"/>
                <w:szCs w:val="20"/>
              </w:rPr>
              <w:t xml:space="preserve"> submission?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</w:t>
            </w:r>
            <w:r>
              <w:rPr>
                <w:i/>
                <w:iCs/>
                <w:spacing w:val="-1"/>
                <w:sz w:val="20"/>
                <w:szCs w:val="20"/>
              </w:rPr>
              <w:t>Please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provide details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such as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similar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equipment, requirements,</w:t>
            </w:r>
            <w:r>
              <w:rPr>
                <w:i/>
                <w:iCs/>
                <w:spacing w:val="81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conditions,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etc.</w:t>
            </w:r>
            <w:r>
              <w:rPr>
                <w:spacing w:val="-1"/>
                <w:sz w:val="20"/>
                <w:szCs w:val="20"/>
              </w:rPr>
              <w:t>)</w:t>
            </w:r>
          </w:p>
        </w:tc>
      </w:tr>
      <w:tr w:rsidR="00902430" w14:paraId="40A2A5CF" w14:textId="77777777" w:rsidTr="007D00CC">
        <w:trPr>
          <w:trHeight w:hRule="exact" w:val="275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469797AD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86"/>
            </w:pPr>
            <w:r>
              <w:rPr>
                <w:b/>
                <w:bCs/>
                <w:spacing w:val="-1"/>
                <w:sz w:val="20"/>
                <w:szCs w:val="20"/>
              </w:rPr>
              <w:t>CLIENT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INFORMATION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(Client to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complete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Blocks 5-8)</w:t>
            </w:r>
          </w:p>
        </w:tc>
      </w:tr>
      <w:tr w:rsidR="00902430" w14:paraId="4EB664AE" w14:textId="77777777" w:rsidTr="007D00CC">
        <w:trPr>
          <w:trHeight w:hRule="exact" w:val="1195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3ABFC77F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86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Client Information</w:t>
            </w:r>
          </w:p>
          <w:p w14:paraId="6A55300C" w14:textId="77777777" w:rsidR="00902430" w:rsidRDefault="00902430" w:rsidP="007D00CC">
            <w:pPr>
              <w:pStyle w:val="TableParagraph"/>
              <w:kinsoku w:val="0"/>
              <w:overflowPunct w:val="0"/>
              <w:ind w:left="86" w:right="9608"/>
              <w:rPr>
                <w:spacing w:val="-1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Name: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Title:</w:t>
            </w:r>
          </w:p>
          <w:p w14:paraId="61211F30" w14:textId="77777777" w:rsidR="00902430" w:rsidRDefault="00902430" w:rsidP="007D00CC">
            <w:pPr>
              <w:pStyle w:val="TableParagraph"/>
              <w:kinsoku w:val="0"/>
              <w:overflowPunct w:val="0"/>
              <w:ind w:left="86" w:right="8880"/>
            </w:pPr>
            <w:r>
              <w:rPr>
                <w:spacing w:val="-1"/>
                <w:sz w:val="20"/>
                <w:szCs w:val="20"/>
              </w:rPr>
              <w:t>Phone Number: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Email Address:</w:t>
            </w:r>
          </w:p>
        </w:tc>
      </w:tr>
      <w:tr w:rsidR="00902430" w14:paraId="50F91AED" w14:textId="77777777" w:rsidTr="007D00CC">
        <w:trPr>
          <w:trHeight w:hRule="exact" w:val="734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464144CC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86"/>
            </w:pPr>
            <w:r>
              <w:rPr>
                <w:b/>
                <w:bCs/>
                <w:sz w:val="20"/>
                <w:szCs w:val="20"/>
              </w:rPr>
              <w:t>6.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Describe the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client’s role in</w:t>
            </w:r>
            <w:r>
              <w:rPr>
                <w:b/>
                <w:bCs/>
                <w:sz w:val="20"/>
                <w:szCs w:val="20"/>
              </w:rPr>
              <w:t xml:space="preserve"> the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project:</w:t>
            </w:r>
          </w:p>
        </w:tc>
      </w:tr>
      <w:tr w:rsidR="00902430" w14:paraId="0EE452FF" w14:textId="77777777" w:rsidTr="007D00CC">
        <w:trPr>
          <w:trHeight w:hRule="exact" w:val="276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14:paraId="7F8AE79C" w14:textId="77777777" w:rsidR="00902430" w:rsidRDefault="00902430" w:rsidP="007D00CC">
            <w:pPr>
              <w:pStyle w:val="TableParagraph"/>
              <w:kinsoku w:val="0"/>
              <w:overflowPunct w:val="0"/>
              <w:spacing w:line="226" w:lineRule="exact"/>
              <w:ind w:left="86"/>
            </w:pPr>
            <w:r>
              <w:rPr>
                <w:b/>
                <w:bCs/>
                <w:sz w:val="20"/>
                <w:szCs w:val="20"/>
              </w:rPr>
              <w:t>7.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Date Questionnaire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was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completed </w:t>
            </w:r>
            <w:r>
              <w:rPr>
                <w:spacing w:val="-1"/>
                <w:sz w:val="20"/>
                <w:szCs w:val="20"/>
              </w:rPr>
              <w:t>(mm/dd/</w:t>
            </w:r>
            <w:proofErr w:type="spellStart"/>
            <w:r>
              <w:rPr>
                <w:spacing w:val="-1"/>
                <w:sz w:val="20"/>
                <w:szCs w:val="20"/>
              </w:rPr>
              <w:t>yy</w:t>
            </w:r>
            <w:proofErr w:type="spellEnd"/>
            <w:r>
              <w:rPr>
                <w:spacing w:val="-1"/>
                <w:sz w:val="20"/>
                <w:szCs w:val="20"/>
              </w:rPr>
              <w:t>)</w:t>
            </w:r>
            <w:r>
              <w:rPr>
                <w:b/>
                <w:bCs/>
                <w:spacing w:val="-1"/>
                <w:sz w:val="20"/>
                <w:szCs w:val="20"/>
              </w:rPr>
              <w:t>:</w:t>
            </w:r>
          </w:p>
        </w:tc>
      </w:tr>
      <w:tr w:rsidR="00902430" w14:paraId="7B5F8B1A" w14:textId="77777777" w:rsidTr="007D00CC">
        <w:trPr>
          <w:trHeight w:hRule="exact" w:val="503"/>
        </w:trPr>
        <w:tc>
          <w:tcPr>
            <w:tcW w:w="10275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50B5E9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86"/>
            </w:pPr>
            <w:r>
              <w:rPr>
                <w:b/>
                <w:bCs/>
                <w:sz w:val="20"/>
                <w:szCs w:val="20"/>
              </w:rPr>
              <w:t>8.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Client’s Signature:</w:t>
            </w:r>
          </w:p>
        </w:tc>
      </w:tr>
    </w:tbl>
    <w:p w14:paraId="1B684E06" w14:textId="77777777" w:rsidR="00902430" w:rsidRDefault="00902430" w:rsidP="00902430">
      <w:pPr>
        <w:pStyle w:val="BodyText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</w:rPr>
      </w:pPr>
    </w:p>
    <w:p w14:paraId="0B85ED1D" w14:textId="77777777" w:rsidR="00902430" w:rsidRDefault="00902430" w:rsidP="00902430">
      <w:pPr>
        <w:pStyle w:val="BodyText"/>
        <w:kinsoku w:val="0"/>
        <w:overflowPunct w:val="0"/>
        <w:spacing w:before="2"/>
        <w:ind w:left="0"/>
        <w:rPr>
          <w:rFonts w:ascii="Times New Roman" w:hAnsi="Times New Roman" w:cs="Times New Roman"/>
          <w:sz w:val="17"/>
          <w:szCs w:val="17"/>
        </w:rPr>
      </w:pPr>
    </w:p>
    <w:p w14:paraId="2BE6161A" w14:textId="77777777" w:rsidR="00902430" w:rsidRDefault="00902430" w:rsidP="00902430">
      <w:pPr>
        <w:pStyle w:val="BodyText"/>
        <w:kinsoku w:val="0"/>
        <w:overflowPunct w:val="0"/>
        <w:spacing w:before="79"/>
        <w:ind w:right="62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NOTE:</w:t>
      </w:r>
      <w:r>
        <w:rPr>
          <w:rFonts w:ascii="Times New Roman" w:hAnsi="Times New Roman" w:cs="Times New Roman"/>
          <w:b/>
          <w:bCs/>
          <w:spacing w:val="2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NAVFAC/USACE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REQUESTS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THAT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THE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CLIENT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COMPLETES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THIS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QUESTIONNAIRE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AND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SUBMITS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DIRECTLY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BACK</w:t>
      </w:r>
      <w:r>
        <w:rPr>
          <w:rFonts w:ascii="Times New Roman" w:hAnsi="Times New Roman" w:cs="Times New Roman"/>
          <w:b/>
          <w:bCs/>
          <w:spacing w:val="28"/>
          <w:w w:val="99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TO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THE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OFFEROR.</w:t>
      </w:r>
      <w:r>
        <w:rPr>
          <w:rFonts w:ascii="Times New Roman" w:hAnsi="Times New Roman" w:cs="Times New Roman"/>
          <w:b/>
          <w:bCs/>
          <w:spacing w:val="2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THE</w:t>
      </w:r>
      <w:r>
        <w:rPr>
          <w:rFonts w:ascii="Times New Roman" w:hAnsi="Times New Roman" w:cs="Times New Roman"/>
          <w:b/>
          <w:bCs/>
          <w:spacing w:val="-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OFFEROR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WILL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SUBMIT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THE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COMPLETED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QUESTIONNAIRE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TO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USACE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WITH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THEIR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PROPOSAL,</w:t>
      </w:r>
      <w:r>
        <w:rPr>
          <w:rFonts w:ascii="Times New Roman" w:hAnsi="Times New Roman" w:cs="Times New Roman"/>
          <w:b/>
          <w:bCs/>
          <w:spacing w:val="67"/>
          <w:w w:val="99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AND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MAY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DUPLICATE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THIS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QUESTIONNAIRE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FOR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FUTURE</w:t>
      </w:r>
      <w:r>
        <w:rPr>
          <w:rFonts w:ascii="Times New Roman" w:hAnsi="Times New Roman" w:cs="Times New Roman"/>
          <w:b/>
          <w:bCs/>
          <w:spacing w:val="-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SUBMISSION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ON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USACE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SOLICITATIONS.</w:t>
      </w:r>
      <w:r>
        <w:rPr>
          <w:rFonts w:ascii="Times New Roman" w:hAnsi="Times New Roman" w:cs="Times New Roman"/>
          <w:b/>
          <w:bCs/>
          <w:spacing w:val="2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CLIENTS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ARE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HIGHLY</w:t>
      </w:r>
      <w:r>
        <w:rPr>
          <w:rFonts w:ascii="Times New Roman" w:hAnsi="Times New Roman" w:cs="Times New Roman"/>
          <w:b/>
          <w:bCs/>
          <w:spacing w:val="50"/>
          <w:w w:val="99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ENCOURAGED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TO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SUBMIT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QUESTIONNAIRES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DIRECTLY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TO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THE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OFFEROR.</w:t>
      </w:r>
      <w:r>
        <w:rPr>
          <w:rFonts w:ascii="Times New Roman" w:hAnsi="Times New Roman" w:cs="Times New Roman"/>
          <w:b/>
          <w:bCs/>
          <w:spacing w:val="2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HOWEVER,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QUESTIONNAIRES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MAY</w:t>
      </w:r>
      <w:r>
        <w:rPr>
          <w:rFonts w:ascii="Times New Roman" w:hAnsi="Times New Roman" w:cs="Times New Roman"/>
          <w:b/>
          <w:b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BE</w:t>
      </w:r>
    </w:p>
    <w:p w14:paraId="34EAAF80" w14:textId="77777777" w:rsidR="00902430" w:rsidRDefault="00902430" w:rsidP="00902430">
      <w:pPr>
        <w:pStyle w:val="BodyText"/>
        <w:kinsoku w:val="0"/>
        <w:overflowPunct w:val="0"/>
        <w:spacing w:before="79"/>
        <w:ind w:right="623"/>
        <w:rPr>
          <w:rFonts w:ascii="Times New Roman" w:hAnsi="Times New Roman" w:cs="Times New Roman"/>
          <w:sz w:val="16"/>
          <w:szCs w:val="16"/>
        </w:rPr>
        <w:sectPr w:rsidR="00902430">
          <w:pgSz w:w="12240" w:h="15840"/>
          <w:pgMar w:top="840" w:right="660" w:bottom="1560" w:left="1060" w:header="0" w:footer="1371" w:gutter="0"/>
          <w:cols w:space="720" w:equalWidth="0">
            <w:col w:w="10520"/>
          </w:cols>
          <w:noEndnote/>
        </w:sectPr>
      </w:pPr>
    </w:p>
    <w:p w14:paraId="2A5B82FD" w14:textId="77777777" w:rsidR="00902430" w:rsidRDefault="00902430" w:rsidP="00902430">
      <w:pPr>
        <w:pStyle w:val="BodyText"/>
        <w:kinsoku w:val="0"/>
        <w:overflowPunct w:val="0"/>
        <w:spacing w:before="59"/>
        <w:ind w:left="379" w:right="54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lastRenderedPageBreak/>
        <w:t>SUBMITTED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DIRECTLY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TO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USACE.</w:t>
      </w:r>
      <w:r>
        <w:rPr>
          <w:rFonts w:ascii="Times New Roman" w:hAnsi="Times New Roman" w:cs="Times New Roman"/>
          <w:b/>
          <w:bCs/>
          <w:spacing w:val="2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PLEASE</w:t>
      </w:r>
      <w:r>
        <w:rPr>
          <w:rFonts w:ascii="Times New Roman" w:hAnsi="Times New Roman" w:cs="Times New Roman"/>
          <w:b/>
          <w:bCs/>
          <w:spacing w:val="-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CONTACT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THE</w:t>
      </w:r>
      <w:r>
        <w:rPr>
          <w:rFonts w:ascii="Times New Roman" w:hAnsi="Times New Roman" w:cs="Times New Roman"/>
          <w:b/>
          <w:bCs/>
          <w:spacing w:val="-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OFFEROR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FOR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USACE</w:t>
      </w:r>
      <w:r>
        <w:rPr>
          <w:rFonts w:ascii="Times New Roman" w:hAnsi="Times New Roman" w:cs="Times New Roman"/>
          <w:b/>
          <w:bCs/>
          <w:spacing w:val="-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POC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INFORMATION.</w:t>
      </w:r>
      <w:r>
        <w:rPr>
          <w:rFonts w:ascii="Times New Roman" w:hAnsi="Times New Roman" w:cs="Times New Roman"/>
          <w:b/>
          <w:bCs/>
          <w:spacing w:val="2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THE</w:t>
      </w:r>
      <w:r>
        <w:rPr>
          <w:rFonts w:ascii="Times New Roman" w:hAnsi="Times New Roman" w:cs="Times New Roman"/>
          <w:b/>
          <w:bCs/>
          <w:spacing w:val="-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GOVERNMENT</w:t>
      </w:r>
      <w:r>
        <w:rPr>
          <w:rFonts w:ascii="Times New Roman" w:hAnsi="Times New Roman" w:cs="Times New Roman"/>
          <w:b/>
          <w:bCs/>
          <w:spacing w:val="39"/>
          <w:w w:val="99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RESERVES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THE</w:t>
      </w:r>
      <w:r>
        <w:rPr>
          <w:rFonts w:ascii="Times New Roman" w:hAnsi="Times New Roman" w:cs="Times New Roman"/>
          <w:b/>
          <w:bCs/>
          <w:spacing w:val="-4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RIGHT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TO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VERIFY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ANY</w:t>
      </w:r>
      <w:r>
        <w:rPr>
          <w:rFonts w:ascii="Times New Roman" w:hAnsi="Times New Roman" w:cs="Times New Roman"/>
          <w:b/>
          <w:b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AND</w:t>
      </w:r>
      <w:r>
        <w:rPr>
          <w:rFonts w:ascii="Times New Roman" w:hAnsi="Times New Roman" w:cs="Times New Roman"/>
          <w:b/>
          <w:bCs/>
          <w:spacing w:val="-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ALL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INFORMATION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ON</w:t>
      </w:r>
      <w:r>
        <w:rPr>
          <w:rFonts w:ascii="Times New Roman" w:hAnsi="Times New Roman" w:cs="Times New Roman"/>
          <w:b/>
          <w:bCs/>
          <w:spacing w:val="-5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>THIS</w:t>
      </w:r>
      <w:r>
        <w:rPr>
          <w:rFonts w:ascii="Times New Roman" w:hAnsi="Times New Roman" w:cs="Times New Roman"/>
          <w:b/>
          <w:b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>FORM.</w:t>
      </w:r>
    </w:p>
    <w:p w14:paraId="13BCF450" w14:textId="77777777" w:rsidR="00902430" w:rsidRDefault="00902430" w:rsidP="00902430">
      <w:pPr>
        <w:pStyle w:val="BodyText"/>
        <w:kinsoku w:val="0"/>
        <w:overflowPunct w:val="0"/>
        <w:ind w:left="0"/>
        <w:rPr>
          <w:rFonts w:ascii="Times New Roman" w:hAnsi="Times New Roman" w:cs="Times New Roman"/>
          <w:b/>
          <w:bCs/>
        </w:rPr>
      </w:pPr>
    </w:p>
    <w:p w14:paraId="52F550B7" w14:textId="77777777" w:rsidR="00902430" w:rsidRDefault="00902430" w:rsidP="00902430">
      <w:pPr>
        <w:pStyle w:val="BodyText"/>
        <w:kinsoku w:val="0"/>
        <w:overflowPunct w:val="0"/>
        <w:spacing w:line="200" w:lineRule="atLeast"/>
        <w:ind w:left="1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F95701C" wp14:editId="62FAC1DB">
                <wp:extent cx="6617335" cy="372110"/>
                <wp:effectExtent l="7620" t="8255" r="4445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7335" cy="372110"/>
                          <a:chOff x="0" y="0"/>
                          <a:chExt cx="10421" cy="586"/>
                        </a:xfrm>
                      </wpg:grpSpPr>
                      <wps:wsp>
                        <wps:cNvPr id="21" name="Freeform 3"/>
                        <wps:cNvSpPr>
                          <a:spLocks/>
                        </wps:cNvSpPr>
                        <wps:spPr bwMode="auto">
                          <a:xfrm>
                            <a:off x="47" y="5"/>
                            <a:ext cx="10179" cy="20"/>
                          </a:xfrm>
                          <a:custGeom>
                            <a:avLst/>
                            <a:gdLst>
                              <a:gd name="T0" fmla="*/ 0 w 10179"/>
                              <a:gd name="T1" fmla="*/ 0 h 20"/>
                              <a:gd name="T2" fmla="*/ 10178 w 101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79" h="20">
                                <a:moveTo>
                                  <a:pt x="0" y="0"/>
                                </a:moveTo>
                                <a:lnTo>
                                  <a:pt x="1017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4"/>
                        <wps:cNvSpPr>
                          <a:spLocks/>
                        </wps:cNvSpPr>
                        <wps:spPr bwMode="auto">
                          <a:xfrm>
                            <a:off x="52" y="10"/>
                            <a:ext cx="20" cy="5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01"/>
                              <a:gd name="T2" fmla="*/ 0 w 20"/>
                              <a:gd name="T3" fmla="*/ 500 h 5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01">
                                <a:moveTo>
                                  <a:pt x="0" y="0"/>
                                </a:moveTo>
                                <a:lnTo>
                                  <a:pt x="0" y="500"/>
                                </a:lnTo>
                              </a:path>
                            </a:pathLst>
                          </a:custGeom>
                          <a:noFill/>
                          <a:ln w="73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5"/>
                        <wps:cNvSpPr>
                          <a:spLocks/>
                        </wps:cNvSpPr>
                        <wps:spPr bwMode="auto">
                          <a:xfrm>
                            <a:off x="10221" y="10"/>
                            <a:ext cx="20" cy="5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01"/>
                              <a:gd name="T2" fmla="*/ 0 w 20"/>
                              <a:gd name="T3" fmla="*/ 500 h 5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01">
                                <a:moveTo>
                                  <a:pt x="0" y="0"/>
                                </a:moveTo>
                                <a:lnTo>
                                  <a:pt x="0" y="5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6"/>
                        <wps:cNvSpPr>
                          <a:spLocks/>
                        </wps:cNvSpPr>
                        <wps:spPr bwMode="auto">
                          <a:xfrm>
                            <a:off x="47" y="515"/>
                            <a:ext cx="10179" cy="20"/>
                          </a:xfrm>
                          <a:custGeom>
                            <a:avLst/>
                            <a:gdLst>
                              <a:gd name="T0" fmla="*/ 0 w 10179"/>
                              <a:gd name="T1" fmla="*/ 0 h 20"/>
                              <a:gd name="T2" fmla="*/ 10178 w 101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79" h="20">
                                <a:moveTo>
                                  <a:pt x="0" y="0"/>
                                </a:moveTo>
                                <a:lnTo>
                                  <a:pt x="1017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7"/>
                        <wps:cNvSpPr>
                          <a:spLocks/>
                        </wps:cNvSpPr>
                        <wps:spPr bwMode="auto">
                          <a:xfrm>
                            <a:off x="45" y="539"/>
                            <a:ext cx="10331" cy="20"/>
                          </a:xfrm>
                          <a:custGeom>
                            <a:avLst/>
                            <a:gdLst>
                              <a:gd name="T0" fmla="*/ 0 w 10331"/>
                              <a:gd name="T1" fmla="*/ 0 h 20"/>
                              <a:gd name="T2" fmla="*/ 10331 w 10331"/>
                              <a:gd name="T3" fmla="*/ 1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331" h="20">
                                <a:moveTo>
                                  <a:pt x="0" y="0"/>
                                </a:moveTo>
                                <a:lnTo>
                                  <a:pt x="10331" y="1"/>
                                </a:lnTo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3" y="6"/>
                            <a:ext cx="10169" cy="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1FABEA" w14:textId="77777777" w:rsidR="00902430" w:rsidRDefault="00902430" w:rsidP="00902430">
                              <w:pPr>
                                <w:pStyle w:val="BodyText"/>
                                <w:kinsoku w:val="0"/>
                                <w:overflowPunct w:val="0"/>
                                <w:spacing w:before="22"/>
                                <w:ind w:left="2387" w:right="1801" w:hanging="483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>ADJECTIVE RATINGS AND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 xml:space="preserve">DEFINITIONS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>TO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>BE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 xml:space="preserve"> USED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TO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>BEST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>REFLECT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3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>YOUR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>EVALUATION OF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pacing w:val="-1"/>
                                  <w:sz w:val="20"/>
                                  <w:szCs w:val="20"/>
                                </w:rPr>
                                <w:t>CONTRACTOR’S PERFORMANCE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95701C" id="Group 2" o:spid="_x0000_s1026" style="width:521.05pt;height:29.3pt;mso-position-horizontal-relative:char;mso-position-vertical-relative:line" coordsize="10421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">
                <v:shape id="Freeform 3" o:spid="_x0000_s1027" style="position:absolute;left:47;top:5;width:10179;height:20;visibility:visible;mso-wrap-style:square;v-text-anchor:top" coordsize="1017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" path="m,l10178,e" filled="f" strokeweight=".20458mm">
                  <v:path arrowok="t" o:connecttype="custom" o:connectlocs="0,0;10178,0" o:connectangles="0,0"/>
                </v:shape>
                <v:shape id="Freeform 4" o:spid="_x0000_s1028" style="position:absolute;left:52;top:10;width:20;height:501;visibility:visible;mso-wrap-style:square;v-text-anchor:top" coordsize="20,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" path="m,l,500e" filled="f" strokeweight=".20494mm">
                  <v:path arrowok="t" o:connecttype="custom" o:connectlocs="0,0;0,500" o:connectangles="0,0"/>
                </v:shape>
                <v:shape id="Freeform 5" o:spid="_x0000_s1029" style="position:absolute;left:10221;top:10;width:20;height:501;visibility:visible;mso-wrap-style:square;v-text-anchor:top" coordsize="20,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" path="m,l,500e" filled="f" strokeweight=".20458mm">
                  <v:path arrowok="t" o:connecttype="custom" o:connectlocs="0,0;0,500" o:connectangles="0,0"/>
                </v:shape>
                <v:shape id="Freeform 6" o:spid="_x0000_s1030" style="position:absolute;left:47;top:515;width:10179;height:20;visibility:visible;mso-wrap-style:square;v-text-anchor:top" coordsize="1017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" path="m,l10178,e" filled="f" strokeweight=".20458mm">
                  <v:path arrowok="t" o:connecttype="custom" o:connectlocs="0,0;10178,0" o:connectangles="0,0"/>
                </v:shape>
                <v:shape id="Freeform 7" o:spid="_x0000_s1031" style="position:absolute;left:45;top:539;width:10331;height:20;visibility:visible;mso-wrap-style:square;v-text-anchor:top" coordsize="1033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" path="m,l10331,1e" filled="f" strokeweight="4.5pt">
                  <v:path arrowok="t" o:connecttype="custom" o:connectlocs="0,0;10331,1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2" type="#_x0000_t202" style="position:absolute;left:53;top:6;width:10169;height: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21FABEA" w14:textId="77777777" w:rsidR="00902430" w:rsidRDefault="00902430" w:rsidP="00902430">
                        <w:pPr>
                          <w:pStyle w:val="BodyText"/>
                          <w:kinsoku w:val="0"/>
                          <w:overflowPunct w:val="0"/>
                          <w:spacing w:before="22"/>
                          <w:ind w:left="2387" w:right="1801" w:hanging="483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>ADJECTIVE RATINGS AND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 xml:space="preserve">DEFINITIONS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>TO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>BE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 xml:space="preserve"> USED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 xml:space="preserve">TO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>BEST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>REFLECT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3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>YOUR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>EVALUATION OF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spacing w:val="-1"/>
                            <w:sz w:val="20"/>
                            <w:szCs w:val="20"/>
                          </w:rPr>
                          <w:t>CONTRACTOR’S PERFORMANCE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266A67" w14:textId="77777777" w:rsidR="00902430" w:rsidRDefault="00902430" w:rsidP="00902430">
      <w:pPr>
        <w:pStyle w:val="BodyText"/>
        <w:kinsoku w:val="0"/>
        <w:overflowPunct w:val="0"/>
        <w:spacing w:before="10"/>
        <w:ind w:left="0"/>
        <w:rPr>
          <w:rFonts w:ascii="Times New Roman" w:hAnsi="Times New Roman" w:cs="Times New Roman"/>
          <w:b/>
          <w:bCs/>
          <w:sz w:val="7"/>
          <w:szCs w:val="7"/>
        </w:rPr>
      </w:pPr>
    </w:p>
    <w:p w14:paraId="64CCB6CD" w14:textId="77777777" w:rsidR="00902430" w:rsidRDefault="00902430" w:rsidP="00902430">
      <w:pPr>
        <w:pStyle w:val="BodyText"/>
        <w:tabs>
          <w:tab w:val="left" w:pos="3259"/>
          <w:tab w:val="left" w:pos="7579"/>
        </w:tabs>
        <w:kinsoku w:val="0"/>
        <w:overflowPunct w:val="0"/>
        <w:spacing w:before="74"/>
        <w:ind w:left="379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8EBDDAD" wp14:editId="1BA41E00">
                <wp:simplePos x="0" y="0"/>
                <wp:positionH relativeFrom="page">
                  <wp:posOffset>619760</wp:posOffset>
                </wp:positionH>
                <wp:positionV relativeFrom="paragraph">
                  <wp:posOffset>302260</wp:posOffset>
                </wp:positionV>
                <wp:extent cx="6560185" cy="12700"/>
                <wp:effectExtent l="29210" t="34925" r="30480" b="1905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0185" cy="12700"/>
                        </a:xfrm>
                        <a:custGeom>
                          <a:avLst/>
                          <a:gdLst>
                            <a:gd name="T0" fmla="*/ 0 w 10331"/>
                            <a:gd name="T1" fmla="*/ 0 h 20"/>
                            <a:gd name="T2" fmla="*/ 10331 w 10331"/>
                            <a:gd name="T3" fmla="*/ 1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31" h="20">
                              <a:moveTo>
                                <a:pt x="0" y="0"/>
                              </a:moveTo>
                              <a:lnTo>
                                <a:pt x="10331" y="1"/>
                              </a:ln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958B1FC" id="Freeform 1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8.8pt,23.8pt,565.35pt,23.85pt" coordsize="1033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" o:allowincell="f" filled="f" strokeweight="4.5pt">
                <v:path arrowok="t" o:connecttype="custom" o:connectlocs="0,0;6560185,635" o:connectangles="0,0"/>
                <w10:wrap anchorx="page"/>
              </v:polyline>
            </w:pict>
          </mc:Fallback>
        </mc:AlternateConten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RATING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ab/>
        <w:t>DEFINITION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ab/>
        <w:t>NOTE</w:t>
      </w:r>
    </w:p>
    <w:p w14:paraId="1C8DB7F5" w14:textId="77777777" w:rsidR="00902430" w:rsidRDefault="00902430" w:rsidP="00902430">
      <w:pPr>
        <w:pStyle w:val="BodyText"/>
        <w:kinsoku w:val="0"/>
        <w:overflowPunct w:val="0"/>
        <w:spacing w:before="5"/>
        <w:ind w:left="0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6"/>
        <w:gridCol w:w="4257"/>
        <w:gridCol w:w="3707"/>
      </w:tblGrid>
      <w:tr w:rsidR="00902430" w14:paraId="48073FA6" w14:textId="77777777" w:rsidTr="007D00CC">
        <w:trPr>
          <w:trHeight w:hRule="exact" w:val="1872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F18C" w14:textId="77777777" w:rsidR="00902430" w:rsidRDefault="00902430" w:rsidP="007D00CC">
            <w:pPr>
              <w:pStyle w:val="TableParagraph"/>
              <w:kinsoku w:val="0"/>
              <w:overflowPunct w:val="0"/>
              <w:spacing w:line="228" w:lineRule="exact"/>
              <w:ind w:left="102"/>
            </w:pPr>
            <w:r>
              <w:rPr>
                <w:b/>
                <w:bCs/>
                <w:spacing w:val="-1"/>
                <w:sz w:val="20"/>
                <w:szCs w:val="20"/>
              </w:rPr>
              <w:t>(E)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Exceptional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3C88" w14:textId="77777777" w:rsidR="00902430" w:rsidRDefault="00902430" w:rsidP="007D00CC">
            <w:pPr>
              <w:pStyle w:val="TableParagraph"/>
              <w:kinsoku w:val="0"/>
              <w:overflowPunct w:val="0"/>
              <w:ind w:left="101" w:right="142"/>
            </w:pPr>
            <w:r>
              <w:rPr>
                <w:spacing w:val="-1"/>
                <w:sz w:val="20"/>
                <w:szCs w:val="20"/>
              </w:rPr>
              <w:t>Performance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meets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contractual requirements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exceeds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many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Government/Owner’s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benefit.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contractual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performance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element </w:t>
            </w:r>
            <w:r>
              <w:rPr>
                <w:sz w:val="20"/>
                <w:szCs w:val="20"/>
              </w:rPr>
              <w:t xml:space="preserve">or </w:t>
            </w:r>
            <w:r>
              <w:rPr>
                <w:spacing w:val="-1"/>
                <w:sz w:val="20"/>
                <w:szCs w:val="20"/>
              </w:rPr>
              <w:t>sub-element being assessed was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accomplished with few minor problems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for which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corrective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actions taken </w:t>
            </w:r>
            <w:r>
              <w:rPr>
                <w:sz w:val="20"/>
                <w:szCs w:val="20"/>
              </w:rPr>
              <w:t>by</w:t>
            </w:r>
            <w:r>
              <w:rPr>
                <w:spacing w:val="-1"/>
                <w:sz w:val="20"/>
                <w:szCs w:val="20"/>
              </w:rPr>
              <w:t xml:space="preserve">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 was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highly effective.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21D7" w14:textId="77777777" w:rsidR="00902430" w:rsidRDefault="00902430" w:rsidP="007D00CC">
            <w:pPr>
              <w:pStyle w:val="TableParagraph"/>
              <w:kinsoku w:val="0"/>
              <w:overflowPunct w:val="0"/>
              <w:ind w:left="108" w:right="123" w:hanging="6"/>
            </w:pPr>
            <w:r>
              <w:rPr>
                <w:sz w:val="20"/>
                <w:szCs w:val="20"/>
              </w:rPr>
              <w:t>An</w:t>
            </w:r>
            <w:r>
              <w:rPr>
                <w:spacing w:val="-1"/>
                <w:sz w:val="20"/>
                <w:szCs w:val="20"/>
              </w:rPr>
              <w:t xml:space="preserve"> Exceptional rating 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appropriate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when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 successfully performed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multiple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significant events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that were of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benefit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the Government/Owner. </w:t>
            </w:r>
            <w:r>
              <w:rPr>
                <w:sz w:val="20"/>
                <w:szCs w:val="20"/>
              </w:rPr>
              <w:t>A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singular benefit,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however,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could </w:t>
            </w:r>
            <w:r>
              <w:rPr>
                <w:sz w:val="20"/>
                <w:szCs w:val="20"/>
              </w:rPr>
              <w:t>be</w:t>
            </w:r>
            <w:r>
              <w:rPr>
                <w:spacing w:val="-1"/>
                <w:sz w:val="20"/>
                <w:szCs w:val="20"/>
              </w:rPr>
              <w:t xml:space="preserve">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such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magnitude that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it alone constitutes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Exceptional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rating. Also, there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should have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been NO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significant weaknesses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identified.</w:t>
            </w:r>
          </w:p>
        </w:tc>
      </w:tr>
      <w:tr w:rsidR="00902430" w14:paraId="240A0665" w14:textId="77777777" w:rsidTr="007D00CC">
        <w:trPr>
          <w:trHeight w:hRule="exact" w:val="1620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9799" w14:textId="77777777" w:rsidR="00902430" w:rsidRDefault="00902430" w:rsidP="007D00CC">
            <w:pPr>
              <w:pStyle w:val="TableParagraph"/>
              <w:kinsoku w:val="0"/>
              <w:overflowPunct w:val="0"/>
              <w:spacing w:line="229" w:lineRule="exact"/>
              <w:ind w:left="102"/>
            </w:pPr>
            <w:r>
              <w:rPr>
                <w:b/>
                <w:bCs/>
                <w:spacing w:val="-1"/>
                <w:sz w:val="20"/>
                <w:szCs w:val="20"/>
              </w:rPr>
              <w:t>(VG) Very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Good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AFAE" w14:textId="77777777" w:rsidR="00902430" w:rsidRDefault="00902430" w:rsidP="007D00CC">
            <w:pPr>
              <w:pStyle w:val="TableParagraph"/>
              <w:kinsoku w:val="0"/>
              <w:overflowPunct w:val="0"/>
              <w:ind w:left="101" w:right="230"/>
            </w:pPr>
            <w:r>
              <w:rPr>
                <w:spacing w:val="-1"/>
                <w:sz w:val="20"/>
                <w:szCs w:val="20"/>
              </w:rPr>
              <w:t>Performance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meets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contractual requirements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exceeds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some</w:t>
            </w:r>
            <w:r>
              <w:rPr>
                <w:sz w:val="20"/>
                <w:szCs w:val="20"/>
              </w:rPr>
              <w:t xml:space="preserve">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Government’s/Owner’s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benefit.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contractual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performance</w:t>
            </w:r>
            <w:r>
              <w:rPr>
                <w:sz w:val="20"/>
                <w:szCs w:val="20"/>
              </w:rPr>
              <w:t xml:space="preserve"> of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element </w:t>
            </w:r>
            <w:r>
              <w:rPr>
                <w:sz w:val="20"/>
                <w:szCs w:val="20"/>
              </w:rPr>
              <w:t xml:space="preserve">or </w:t>
            </w:r>
            <w:r>
              <w:rPr>
                <w:spacing w:val="-1"/>
                <w:sz w:val="20"/>
                <w:szCs w:val="20"/>
              </w:rPr>
              <w:t>sub-element being assessed was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accomplished 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some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minor problems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for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which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corrective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actions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taken </w:t>
            </w:r>
            <w:r>
              <w:rPr>
                <w:sz w:val="20"/>
                <w:szCs w:val="20"/>
              </w:rPr>
              <w:t>by</w:t>
            </w:r>
            <w:r>
              <w:rPr>
                <w:spacing w:val="-1"/>
                <w:sz w:val="20"/>
                <w:szCs w:val="20"/>
              </w:rPr>
              <w:t xml:space="preserve">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were effective.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A404" w14:textId="77777777" w:rsidR="00902430" w:rsidRDefault="00902430" w:rsidP="007D00CC">
            <w:pPr>
              <w:pStyle w:val="TableParagraph"/>
              <w:kinsoku w:val="0"/>
              <w:overflowPunct w:val="0"/>
              <w:spacing w:line="239" w:lineRule="auto"/>
              <w:ind w:left="102" w:right="218"/>
            </w:pPr>
            <w:r>
              <w:rPr>
                <w:sz w:val="20"/>
                <w:szCs w:val="20"/>
              </w:rPr>
              <w:t>A</w:t>
            </w:r>
            <w:r>
              <w:rPr>
                <w:spacing w:val="-1"/>
                <w:sz w:val="20"/>
                <w:szCs w:val="20"/>
              </w:rPr>
              <w:t xml:space="preserve"> Very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Good rating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appropriate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when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 successfully performed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significant event that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was</w:t>
            </w:r>
            <w:r>
              <w:rPr>
                <w:sz w:val="20"/>
                <w:szCs w:val="20"/>
              </w:rPr>
              <w:t xml:space="preserve"> a</w:t>
            </w:r>
            <w:r>
              <w:rPr>
                <w:spacing w:val="-1"/>
                <w:sz w:val="20"/>
                <w:szCs w:val="20"/>
              </w:rPr>
              <w:t xml:space="preserve"> benefit to the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Government/Owner. There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should have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been no significant weaknesses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identified.</w:t>
            </w:r>
          </w:p>
        </w:tc>
      </w:tr>
      <w:tr w:rsidR="00902430" w14:paraId="5CC95780" w14:textId="77777777" w:rsidTr="007D00CC">
        <w:trPr>
          <w:trHeight w:hRule="exact" w:val="2540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1B79" w14:textId="77777777" w:rsidR="00902430" w:rsidRDefault="00902430" w:rsidP="007D00CC">
            <w:pPr>
              <w:pStyle w:val="TableParagraph"/>
              <w:kinsoku w:val="0"/>
              <w:overflowPunct w:val="0"/>
              <w:spacing w:line="229" w:lineRule="exact"/>
              <w:ind w:left="102"/>
            </w:pPr>
            <w:r>
              <w:rPr>
                <w:b/>
                <w:bCs/>
                <w:sz w:val="20"/>
                <w:szCs w:val="20"/>
              </w:rPr>
              <w:t>(S)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Satisfactory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AF13" w14:textId="77777777" w:rsidR="00902430" w:rsidRDefault="00902430" w:rsidP="007D00CC">
            <w:pPr>
              <w:pStyle w:val="TableParagraph"/>
              <w:kinsoku w:val="0"/>
              <w:overflowPunct w:val="0"/>
              <w:spacing w:line="239" w:lineRule="auto"/>
              <w:ind w:left="101" w:right="175"/>
            </w:pPr>
            <w:r>
              <w:rPr>
                <w:spacing w:val="-1"/>
                <w:sz w:val="20"/>
                <w:szCs w:val="20"/>
              </w:rPr>
              <w:t>Performance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meets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minimum contractual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requirements.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contractual performance</w:t>
            </w:r>
            <w:r>
              <w:rPr>
                <w:sz w:val="20"/>
                <w:szCs w:val="20"/>
              </w:rPr>
              <w:t xml:space="preserve"> of</w:t>
            </w:r>
            <w:r>
              <w:rPr>
                <w:spacing w:val="-1"/>
                <w:sz w:val="20"/>
                <w:szCs w:val="20"/>
              </w:rPr>
              <w:t xml:space="preserve"> the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element </w:t>
            </w:r>
            <w:r>
              <w:rPr>
                <w:sz w:val="20"/>
                <w:szCs w:val="20"/>
              </w:rPr>
              <w:t xml:space="preserve">or </w:t>
            </w:r>
            <w:r>
              <w:rPr>
                <w:spacing w:val="-1"/>
                <w:sz w:val="20"/>
                <w:szCs w:val="20"/>
              </w:rPr>
              <w:t>sub-element contains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some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minor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problems</w:t>
            </w:r>
            <w:r>
              <w:rPr>
                <w:sz w:val="20"/>
                <w:szCs w:val="20"/>
              </w:rPr>
              <w:t xml:space="preserve"> for</w:t>
            </w:r>
            <w:r>
              <w:rPr>
                <w:spacing w:val="-1"/>
                <w:sz w:val="20"/>
                <w:szCs w:val="20"/>
              </w:rPr>
              <w:t xml:space="preserve"> which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corrective actions taken </w:t>
            </w:r>
            <w:r>
              <w:rPr>
                <w:sz w:val="20"/>
                <w:szCs w:val="20"/>
              </w:rPr>
              <w:t>by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appear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-1"/>
                <w:sz w:val="20"/>
                <w:szCs w:val="20"/>
              </w:rPr>
              <w:t xml:space="preserve"> were satisfactory.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35A2" w14:textId="77777777" w:rsidR="00902430" w:rsidRDefault="00902430" w:rsidP="007D00CC">
            <w:pPr>
              <w:pStyle w:val="TableParagraph"/>
              <w:kinsoku w:val="0"/>
              <w:overflowPunct w:val="0"/>
              <w:ind w:left="102" w:right="102"/>
            </w:pPr>
            <w:r>
              <w:rPr>
                <w:sz w:val="20"/>
                <w:szCs w:val="20"/>
              </w:rPr>
              <w:t xml:space="preserve">A </w:t>
            </w:r>
            <w:r>
              <w:rPr>
                <w:spacing w:val="-1"/>
                <w:sz w:val="20"/>
                <w:szCs w:val="20"/>
              </w:rPr>
              <w:t>Satisfactory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rating 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appropriate when</w:t>
            </w:r>
            <w:r>
              <w:rPr>
                <w:spacing w:val="3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there were only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minor problems,</w:t>
            </w:r>
            <w:r>
              <w:rPr>
                <w:sz w:val="20"/>
                <w:szCs w:val="20"/>
              </w:rPr>
              <w:t xml:space="preserve"> or </w:t>
            </w:r>
            <w:r>
              <w:rPr>
                <w:spacing w:val="-1"/>
                <w:sz w:val="20"/>
                <w:szCs w:val="20"/>
              </w:rPr>
              <w:t>major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problems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that </w:t>
            </w:r>
            <w:r>
              <w:rPr>
                <w:sz w:val="20"/>
                <w:szCs w:val="20"/>
              </w:rPr>
              <w:t xml:space="preserve">the </w:t>
            </w:r>
            <w:r>
              <w:rPr>
                <w:spacing w:val="-1"/>
                <w:sz w:val="20"/>
                <w:szCs w:val="20"/>
              </w:rPr>
              <w:t>contractor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recovered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from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without </w:t>
            </w:r>
            <w:r>
              <w:rPr>
                <w:spacing w:val="-2"/>
                <w:sz w:val="20"/>
                <w:szCs w:val="20"/>
              </w:rPr>
              <w:t>impact</w:t>
            </w:r>
            <w:r>
              <w:rPr>
                <w:spacing w:val="-1"/>
                <w:sz w:val="20"/>
                <w:szCs w:val="20"/>
              </w:rPr>
              <w:t xml:space="preserve">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There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should have been </w:t>
            </w:r>
            <w:r>
              <w:rPr>
                <w:sz w:val="20"/>
                <w:szCs w:val="20"/>
              </w:rPr>
              <w:t>NO</w:t>
            </w:r>
            <w:r>
              <w:rPr>
                <w:spacing w:val="-1"/>
                <w:sz w:val="20"/>
                <w:szCs w:val="20"/>
              </w:rPr>
              <w:t xml:space="preserve"> significant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weaknesses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identified. Per DOD policy,</w:t>
            </w:r>
            <w:r>
              <w:rPr>
                <w:sz w:val="20"/>
                <w:szCs w:val="20"/>
              </w:rPr>
              <w:t xml:space="preserve"> a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fundamental principle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assigning ratings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that contractors will not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be</w:t>
            </w:r>
            <w:r>
              <w:rPr>
                <w:spacing w:val="-1"/>
                <w:sz w:val="20"/>
                <w:szCs w:val="20"/>
              </w:rPr>
              <w:t xml:space="preserve"> assessed </w:t>
            </w:r>
            <w:r>
              <w:rPr>
                <w:sz w:val="20"/>
                <w:szCs w:val="20"/>
              </w:rPr>
              <w:t>a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rating lower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Satisfactory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solely for not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performing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beyond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requirements</w:t>
            </w:r>
            <w:r>
              <w:rPr>
                <w:sz w:val="20"/>
                <w:szCs w:val="20"/>
              </w:rPr>
              <w:t xml:space="preserve"> of</w:t>
            </w:r>
            <w:r>
              <w:rPr>
                <w:spacing w:val="-1"/>
                <w:sz w:val="20"/>
                <w:szCs w:val="20"/>
              </w:rPr>
              <w:t xml:space="preserve"> the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contract.</w:t>
            </w:r>
          </w:p>
        </w:tc>
      </w:tr>
      <w:tr w:rsidR="00902430" w14:paraId="0838DD06" w14:textId="77777777" w:rsidTr="007D00CC">
        <w:trPr>
          <w:trHeight w:hRule="exact" w:val="1620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A690" w14:textId="77777777" w:rsidR="00902430" w:rsidRDefault="00902430" w:rsidP="007D00CC">
            <w:pPr>
              <w:pStyle w:val="TableParagraph"/>
              <w:kinsoku w:val="0"/>
              <w:overflowPunct w:val="0"/>
              <w:spacing w:line="228" w:lineRule="exact"/>
              <w:ind w:left="102"/>
            </w:pPr>
            <w:r>
              <w:rPr>
                <w:b/>
                <w:bCs/>
                <w:spacing w:val="-1"/>
                <w:sz w:val="20"/>
                <w:szCs w:val="20"/>
              </w:rPr>
              <w:t>(M) Marginal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ACB8" w14:textId="77777777" w:rsidR="00902430" w:rsidRDefault="00902430" w:rsidP="007D00CC">
            <w:pPr>
              <w:pStyle w:val="TableParagraph"/>
              <w:kinsoku w:val="0"/>
              <w:overflowPunct w:val="0"/>
              <w:ind w:left="101" w:right="135"/>
            </w:pPr>
            <w:r>
              <w:rPr>
                <w:spacing w:val="-1"/>
                <w:sz w:val="20"/>
                <w:szCs w:val="20"/>
              </w:rPr>
              <w:t>Performance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does not </w:t>
            </w:r>
            <w:r>
              <w:rPr>
                <w:spacing w:val="-2"/>
                <w:sz w:val="20"/>
                <w:szCs w:val="20"/>
              </w:rPr>
              <w:t>meet</w:t>
            </w:r>
            <w:r>
              <w:rPr>
                <w:spacing w:val="-1"/>
                <w:sz w:val="20"/>
                <w:szCs w:val="20"/>
              </w:rPr>
              <w:t xml:space="preserve"> some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contractual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requirements.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contractual performance</w:t>
            </w:r>
            <w:r>
              <w:rPr>
                <w:sz w:val="20"/>
                <w:szCs w:val="20"/>
              </w:rPr>
              <w:t xml:space="preserve"> of</w:t>
            </w:r>
            <w:r>
              <w:rPr>
                <w:spacing w:val="-1"/>
                <w:sz w:val="20"/>
                <w:szCs w:val="20"/>
              </w:rPr>
              <w:t xml:space="preserve"> the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element </w:t>
            </w:r>
            <w:r>
              <w:rPr>
                <w:sz w:val="20"/>
                <w:szCs w:val="20"/>
              </w:rPr>
              <w:t xml:space="preserve">or </w:t>
            </w:r>
            <w:r>
              <w:rPr>
                <w:spacing w:val="-1"/>
                <w:sz w:val="20"/>
                <w:szCs w:val="20"/>
              </w:rPr>
              <w:t>sub-element being assessed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reflects</w:t>
            </w:r>
            <w:r>
              <w:rPr>
                <w:sz w:val="20"/>
                <w:szCs w:val="20"/>
              </w:rPr>
              <w:t xml:space="preserve"> a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serious problem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for </w:t>
            </w:r>
            <w:r>
              <w:rPr>
                <w:spacing w:val="-1"/>
                <w:sz w:val="20"/>
                <w:szCs w:val="20"/>
              </w:rPr>
              <w:t>which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 has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not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yet identified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corrective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actions. The contractor's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proposed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actions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appear only marginally effective</w:t>
            </w:r>
            <w:r>
              <w:rPr>
                <w:spacing w:val="3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-1"/>
                <w:sz w:val="20"/>
                <w:szCs w:val="20"/>
              </w:rPr>
              <w:t xml:space="preserve"> were </w:t>
            </w:r>
            <w:r>
              <w:rPr>
                <w:sz w:val="20"/>
                <w:szCs w:val="20"/>
              </w:rPr>
              <w:t>not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fully implemented.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D07C" w14:textId="77777777" w:rsidR="00902430" w:rsidRDefault="00902430" w:rsidP="007D00CC">
            <w:pPr>
              <w:pStyle w:val="TableParagraph"/>
              <w:kinsoku w:val="0"/>
              <w:overflowPunct w:val="0"/>
              <w:ind w:left="102" w:right="280"/>
            </w:pPr>
            <w:r>
              <w:rPr>
                <w:sz w:val="20"/>
                <w:szCs w:val="20"/>
              </w:rPr>
              <w:t xml:space="preserve">A </w:t>
            </w:r>
            <w:r>
              <w:rPr>
                <w:spacing w:val="-1"/>
                <w:sz w:val="20"/>
                <w:szCs w:val="20"/>
              </w:rPr>
              <w:t>Marginal is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appropriate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pacing w:val="-1"/>
                <w:sz w:val="20"/>
                <w:szCs w:val="20"/>
              </w:rPr>
              <w:t>when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significant event </w:t>
            </w:r>
            <w:proofErr w:type="gramStart"/>
            <w:r>
              <w:rPr>
                <w:spacing w:val="-1"/>
                <w:sz w:val="20"/>
                <w:szCs w:val="20"/>
              </w:rPr>
              <w:t>occurred</w:t>
            </w:r>
            <w:proofErr w:type="gramEnd"/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that the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 had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trouble overcoming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which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impacted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Government/Owner.</w:t>
            </w:r>
          </w:p>
        </w:tc>
      </w:tr>
      <w:tr w:rsidR="00902430" w14:paraId="274D783D" w14:textId="77777777" w:rsidTr="007D00CC">
        <w:trPr>
          <w:trHeight w:hRule="exact" w:val="1849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D698" w14:textId="77777777" w:rsidR="00902430" w:rsidRDefault="00902430" w:rsidP="007D00CC">
            <w:pPr>
              <w:pStyle w:val="TableParagraph"/>
              <w:kinsoku w:val="0"/>
              <w:overflowPunct w:val="0"/>
              <w:spacing w:line="228" w:lineRule="exact"/>
              <w:ind w:left="102"/>
            </w:pPr>
            <w:r>
              <w:rPr>
                <w:b/>
                <w:bCs/>
                <w:spacing w:val="-1"/>
                <w:sz w:val="20"/>
                <w:szCs w:val="20"/>
              </w:rPr>
              <w:t>(U) Unsatisfactory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4D86" w14:textId="77777777" w:rsidR="00902430" w:rsidRDefault="00902430" w:rsidP="007D00CC">
            <w:pPr>
              <w:pStyle w:val="TableParagraph"/>
              <w:kinsoku w:val="0"/>
              <w:overflowPunct w:val="0"/>
              <w:ind w:left="101" w:right="109"/>
            </w:pPr>
            <w:r>
              <w:rPr>
                <w:spacing w:val="-1"/>
                <w:sz w:val="20"/>
                <w:szCs w:val="20"/>
              </w:rPr>
              <w:t>Performance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does not </w:t>
            </w:r>
            <w:r>
              <w:rPr>
                <w:spacing w:val="-2"/>
                <w:sz w:val="20"/>
                <w:szCs w:val="20"/>
              </w:rPr>
              <w:t>meet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most</w:t>
            </w:r>
            <w:r>
              <w:rPr>
                <w:spacing w:val="-1"/>
                <w:sz w:val="20"/>
                <w:szCs w:val="20"/>
              </w:rPr>
              <w:t xml:space="preserve"> contractual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requirements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and recovery is </w:t>
            </w:r>
            <w:r>
              <w:rPr>
                <w:sz w:val="20"/>
                <w:szCs w:val="20"/>
              </w:rPr>
              <w:t>not</w:t>
            </w:r>
            <w:r>
              <w:rPr>
                <w:spacing w:val="-1"/>
                <w:sz w:val="20"/>
                <w:szCs w:val="20"/>
              </w:rPr>
              <w:t xml:space="preserve"> likely 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spacing w:val="-1"/>
                <w:sz w:val="20"/>
                <w:szCs w:val="20"/>
              </w:rPr>
              <w:t>timely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manner.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contractual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performance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element </w:t>
            </w:r>
            <w:r>
              <w:rPr>
                <w:sz w:val="20"/>
                <w:szCs w:val="20"/>
              </w:rPr>
              <w:t xml:space="preserve">or </w:t>
            </w:r>
            <w:r>
              <w:rPr>
                <w:spacing w:val="-1"/>
                <w:sz w:val="20"/>
                <w:szCs w:val="20"/>
              </w:rPr>
              <w:t>sub-element contains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serious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problem(s)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for which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contractor's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corrective</w:t>
            </w:r>
            <w:r>
              <w:rPr>
                <w:spacing w:val="3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actions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appear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-1"/>
                <w:sz w:val="20"/>
                <w:szCs w:val="20"/>
              </w:rPr>
              <w:t xml:space="preserve"> were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ineffective.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F262" w14:textId="77777777" w:rsidR="00902430" w:rsidRDefault="00902430" w:rsidP="007D00CC">
            <w:pPr>
              <w:pStyle w:val="TableParagraph"/>
              <w:kinsoku w:val="0"/>
              <w:overflowPunct w:val="0"/>
              <w:ind w:left="102" w:right="175"/>
            </w:pPr>
            <w:r>
              <w:rPr>
                <w:sz w:val="20"/>
                <w:szCs w:val="20"/>
              </w:rPr>
              <w:t>An</w:t>
            </w:r>
            <w:r>
              <w:rPr>
                <w:spacing w:val="-1"/>
                <w:sz w:val="20"/>
                <w:szCs w:val="20"/>
              </w:rPr>
              <w:t xml:space="preserve"> Unsatisfactory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rating 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appropriate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when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multiple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significant events occurred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that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 had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trouble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overcoming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 which impacted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Government/Owner. </w:t>
            </w:r>
            <w:r>
              <w:rPr>
                <w:sz w:val="20"/>
                <w:szCs w:val="20"/>
              </w:rPr>
              <w:t>A</w:t>
            </w:r>
            <w:r>
              <w:rPr>
                <w:spacing w:val="-1"/>
                <w:sz w:val="20"/>
                <w:szCs w:val="20"/>
              </w:rPr>
              <w:t xml:space="preserve"> singular problem,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however,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could </w:t>
            </w:r>
            <w:r>
              <w:rPr>
                <w:sz w:val="20"/>
                <w:szCs w:val="20"/>
              </w:rPr>
              <w:t>be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of</w:t>
            </w:r>
            <w:r>
              <w:rPr>
                <w:spacing w:val="-1"/>
                <w:sz w:val="20"/>
                <w:szCs w:val="20"/>
              </w:rPr>
              <w:t xml:space="preserve"> such serious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magnitude that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it alone constitutes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unsatisfactory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rating.</w:t>
            </w:r>
          </w:p>
        </w:tc>
      </w:tr>
      <w:tr w:rsidR="00902430" w14:paraId="4A242CC5" w14:textId="77777777" w:rsidTr="007D00CC">
        <w:trPr>
          <w:trHeight w:hRule="exact" w:val="470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7F85" w14:textId="77777777" w:rsidR="00902430" w:rsidRDefault="00902430" w:rsidP="007D00CC">
            <w:pPr>
              <w:pStyle w:val="TableParagraph"/>
              <w:kinsoku w:val="0"/>
              <w:overflowPunct w:val="0"/>
              <w:spacing w:line="229" w:lineRule="exact"/>
              <w:ind w:left="102"/>
            </w:pPr>
            <w:r>
              <w:rPr>
                <w:b/>
                <w:bCs/>
                <w:spacing w:val="-1"/>
                <w:sz w:val="20"/>
                <w:szCs w:val="20"/>
              </w:rPr>
              <w:t>(N) Not Applicable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F678" w14:textId="77777777" w:rsidR="00902430" w:rsidRDefault="00902430" w:rsidP="007D00CC">
            <w:pPr>
              <w:pStyle w:val="TableParagraph"/>
              <w:kinsoku w:val="0"/>
              <w:overflowPunct w:val="0"/>
              <w:spacing w:line="227" w:lineRule="exact"/>
              <w:ind w:left="102"/>
            </w:pPr>
            <w:r>
              <w:rPr>
                <w:sz w:val="20"/>
                <w:szCs w:val="20"/>
              </w:rPr>
              <w:t>No</w:t>
            </w:r>
            <w:r>
              <w:rPr>
                <w:spacing w:val="-1"/>
                <w:sz w:val="20"/>
                <w:szCs w:val="20"/>
              </w:rPr>
              <w:t xml:space="preserve"> information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-1"/>
                <w:sz w:val="20"/>
                <w:szCs w:val="20"/>
              </w:rPr>
              <w:t xml:space="preserve"> did </w:t>
            </w:r>
            <w:r>
              <w:rPr>
                <w:sz w:val="20"/>
                <w:szCs w:val="20"/>
              </w:rPr>
              <w:t>not</w:t>
            </w:r>
            <w:r>
              <w:rPr>
                <w:spacing w:val="-1"/>
                <w:sz w:val="20"/>
                <w:szCs w:val="20"/>
              </w:rPr>
              <w:t xml:space="preserve"> apply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your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3BAD" w14:textId="77777777" w:rsidR="00902430" w:rsidRDefault="00902430" w:rsidP="007D00CC">
            <w:pPr>
              <w:pStyle w:val="TableParagraph"/>
              <w:kinsoku w:val="0"/>
              <w:overflowPunct w:val="0"/>
              <w:spacing w:line="230" w:lineRule="exact"/>
              <w:ind w:left="102" w:right="851"/>
            </w:pPr>
            <w:r>
              <w:rPr>
                <w:spacing w:val="-1"/>
                <w:sz w:val="20"/>
                <w:szCs w:val="20"/>
              </w:rPr>
              <w:t xml:space="preserve">Rating will </w:t>
            </w:r>
            <w:r>
              <w:rPr>
                <w:sz w:val="20"/>
                <w:szCs w:val="20"/>
              </w:rPr>
              <w:t>be</w:t>
            </w:r>
            <w:r>
              <w:rPr>
                <w:spacing w:val="-1"/>
                <w:sz w:val="20"/>
                <w:szCs w:val="20"/>
              </w:rPr>
              <w:t xml:space="preserve"> neither positive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nor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negative.</w:t>
            </w:r>
          </w:p>
        </w:tc>
      </w:tr>
    </w:tbl>
    <w:p w14:paraId="68D661FF" w14:textId="77777777" w:rsidR="00902430" w:rsidRDefault="00902430" w:rsidP="00902430">
      <w:pPr>
        <w:sectPr w:rsidR="00902430">
          <w:pgSz w:w="12240" w:h="15840"/>
          <w:pgMar w:top="600" w:right="780" w:bottom="1560" w:left="800" w:header="0" w:footer="1371" w:gutter="0"/>
          <w:cols w:space="720" w:equalWidth="0">
            <w:col w:w="10660"/>
          </w:cols>
          <w:noEndnote/>
        </w:sectPr>
      </w:pPr>
    </w:p>
    <w:p w14:paraId="037A6B14" w14:textId="77777777" w:rsidR="00902430" w:rsidRDefault="00902430" w:rsidP="00902430">
      <w:pPr>
        <w:pStyle w:val="BodyText"/>
        <w:kinsoku w:val="0"/>
        <w:overflowPunct w:val="0"/>
        <w:spacing w:before="59"/>
        <w:ind w:left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TO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BE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COMPLETED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BY CLIENT</w:t>
      </w:r>
    </w:p>
    <w:p w14:paraId="0A6A7FE9" w14:textId="77777777" w:rsidR="00902430" w:rsidRDefault="00902430" w:rsidP="00902430">
      <w:pPr>
        <w:pStyle w:val="BodyText"/>
        <w:kinsoku w:val="0"/>
        <w:overflowPunct w:val="0"/>
        <w:spacing w:before="5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7"/>
        <w:gridCol w:w="3532"/>
      </w:tblGrid>
      <w:tr w:rsidR="00902430" w14:paraId="1E65CF14" w14:textId="77777777" w:rsidTr="007D00CC">
        <w:trPr>
          <w:trHeight w:hRule="exact" w:val="510"/>
        </w:trPr>
        <w:tc>
          <w:tcPr>
            <w:tcW w:w="10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2B9D67A" w14:textId="77777777" w:rsidR="00902430" w:rsidRDefault="00902430" w:rsidP="007D00CC">
            <w:pPr>
              <w:pStyle w:val="TableParagraph"/>
              <w:kinsoku w:val="0"/>
              <w:overflowPunct w:val="0"/>
              <w:spacing w:before="18"/>
              <w:ind w:left="1991" w:right="1743" w:hanging="247"/>
            </w:pPr>
            <w:r>
              <w:rPr>
                <w:b/>
                <w:bCs/>
                <w:spacing w:val="-1"/>
                <w:sz w:val="20"/>
                <w:szCs w:val="20"/>
              </w:rPr>
              <w:t>PLEASE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CIRCLE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THE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ADJECTIVE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RATING WHICH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BEST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REFLECTS</w:t>
            </w:r>
            <w:r>
              <w:rPr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YOUR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EVALUATION OF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THE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CONTRACTOR’S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PERFORMANCE.</w:t>
            </w:r>
          </w:p>
        </w:tc>
      </w:tr>
      <w:tr w:rsidR="00902430" w14:paraId="431E362C" w14:textId="77777777" w:rsidTr="007D00CC">
        <w:trPr>
          <w:trHeight w:hRule="exact" w:val="431"/>
        </w:trPr>
        <w:tc>
          <w:tcPr>
            <w:tcW w:w="65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C5F40E" w14:textId="77777777" w:rsidR="00902430" w:rsidRDefault="00902430" w:rsidP="007D00CC">
            <w:pPr>
              <w:pStyle w:val="TableParagraph"/>
              <w:kinsoku w:val="0"/>
              <w:overflowPunct w:val="0"/>
              <w:spacing w:before="88"/>
              <w:ind w:left="102"/>
            </w:pPr>
            <w:r>
              <w:rPr>
                <w:b/>
                <w:bCs/>
                <w:sz w:val="20"/>
                <w:szCs w:val="20"/>
              </w:rPr>
              <w:t>1.</w:t>
            </w:r>
            <w:r>
              <w:rPr>
                <w:b/>
                <w:bCs/>
                <w:spacing w:val="49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QUALITY:</w:t>
            </w:r>
          </w:p>
        </w:tc>
        <w:tc>
          <w:tcPr>
            <w:tcW w:w="35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F3082FF" w14:textId="77777777" w:rsidR="00902430" w:rsidRDefault="00902430" w:rsidP="007D00CC"/>
        </w:tc>
      </w:tr>
      <w:tr w:rsidR="00902430" w14:paraId="6CB9192E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FF09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/>
            </w:pPr>
            <w:r>
              <w:rPr>
                <w:spacing w:val="-1"/>
                <w:sz w:val="20"/>
                <w:szCs w:val="20"/>
              </w:rPr>
              <w:t xml:space="preserve">a) Quality </w:t>
            </w:r>
            <w:r>
              <w:rPr>
                <w:sz w:val="20"/>
                <w:szCs w:val="20"/>
              </w:rPr>
              <w:t>of</w:t>
            </w:r>
            <w:r>
              <w:rPr>
                <w:spacing w:val="-1"/>
                <w:sz w:val="20"/>
                <w:szCs w:val="20"/>
              </w:rPr>
              <w:t xml:space="preserve"> data/report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preparation efforts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004C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8"/>
                <w:tab w:val="left" w:pos="3052"/>
              </w:tabs>
              <w:kinsoku w:val="0"/>
              <w:overflowPunct w:val="0"/>
              <w:spacing w:before="56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7B546472" w14:textId="77777777" w:rsidTr="007D00CC">
        <w:trPr>
          <w:trHeight w:hRule="exact" w:val="42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F50C" w14:textId="77777777" w:rsidR="00902430" w:rsidRDefault="00902430" w:rsidP="007D00CC">
            <w:pPr>
              <w:pStyle w:val="TableParagraph"/>
              <w:kinsoku w:val="0"/>
              <w:overflowPunct w:val="0"/>
              <w:spacing w:before="86"/>
              <w:ind w:left="102"/>
            </w:pPr>
            <w:r>
              <w:rPr>
                <w:sz w:val="20"/>
                <w:szCs w:val="20"/>
              </w:rPr>
              <w:t>b)</w:t>
            </w:r>
            <w:r>
              <w:rPr>
                <w:spacing w:val="-1"/>
                <w:sz w:val="20"/>
                <w:szCs w:val="20"/>
              </w:rPr>
              <w:t xml:space="preserve"> Ability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meet quality standards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specified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803D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8"/>
                <w:tab w:val="left" w:pos="3052"/>
              </w:tabs>
              <w:kinsoku w:val="0"/>
              <w:overflowPunct w:val="0"/>
              <w:spacing w:before="116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369FBC67" w14:textId="77777777" w:rsidTr="007D00CC">
        <w:trPr>
          <w:trHeight w:hRule="exact" w:val="589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63C5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314"/>
            </w:pPr>
            <w:r>
              <w:rPr>
                <w:spacing w:val="-1"/>
                <w:sz w:val="20"/>
                <w:szCs w:val="20"/>
              </w:rPr>
              <w:t>c)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Timeliness/effectiveness of contract problem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resolution without extensive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customer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guidance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6E3C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8"/>
                <w:tab w:val="left" w:pos="3052"/>
              </w:tabs>
              <w:kinsoku w:val="0"/>
              <w:overflowPunct w:val="0"/>
              <w:spacing w:before="171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5DE646E7" w14:textId="77777777" w:rsidTr="007D00CC">
        <w:trPr>
          <w:trHeight w:hRule="exact" w:val="82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95A2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2" w:right="742"/>
            </w:pPr>
            <w:r>
              <w:rPr>
                <w:sz w:val="20"/>
                <w:szCs w:val="20"/>
              </w:rPr>
              <w:t>d)</w:t>
            </w:r>
            <w:r>
              <w:rPr>
                <w:spacing w:val="-1"/>
                <w:sz w:val="20"/>
                <w:szCs w:val="20"/>
              </w:rPr>
              <w:t xml:space="preserve"> Adequacy/effectiveness of quality control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program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adherence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to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 quality assurance requirements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(without adverse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effect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on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performance)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3601" w14:textId="77777777" w:rsidR="00902430" w:rsidRDefault="00902430" w:rsidP="007D00CC">
            <w:pPr>
              <w:pStyle w:val="TableParagraph"/>
              <w:kinsoku w:val="0"/>
              <w:overflowPunct w:val="0"/>
              <w:spacing w:before="10"/>
              <w:rPr>
                <w:b/>
                <w:bCs/>
              </w:rPr>
            </w:pPr>
          </w:p>
          <w:p w14:paraId="6ABC8925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8"/>
                <w:tab w:val="left" w:pos="3053"/>
              </w:tabs>
              <w:kinsoku w:val="0"/>
              <w:overflowPunct w:val="0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21EBFC77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3AEC6C" w14:textId="77777777" w:rsidR="00902430" w:rsidRDefault="00902430" w:rsidP="007D00CC">
            <w:pPr>
              <w:pStyle w:val="TableParagraph"/>
              <w:kinsoku w:val="0"/>
              <w:overflowPunct w:val="0"/>
              <w:spacing w:before="59"/>
              <w:ind w:left="102"/>
            </w:pPr>
            <w:r>
              <w:rPr>
                <w:b/>
                <w:bCs/>
                <w:sz w:val="20"/>
                <w:szCs w:val="20"/>
              </w:rPr>
              <w:t>2.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SCHEDULE/TIMELINESS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OF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PERFORMANCE: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D8CE9A3" w14:textId="77777777" w:rsidR="00902430" w:rsidRDefault="00902430" w:rsidP="007D00CC"/>
        </w:tc>
      </w:tr>
      <w:tr w:rsidR="00902430" w14:paraId="48E04616" w14:textId="77777777" w:rsidTr="007D00CC">
        <w:trPr>
          <w:trHeight w:hRule="exact" w:val="821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2A95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2" w:right="324"/>
            </w:pPr>
            <w:r>
              <w:rPr>
                <w:spacing w:val="-1"/>
                <w:sz w:val="20"/>
                <w:szCs w:val="20"/>
              </w:rPr>
              <w:t>a)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Compliance 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 delivery/completion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schedules including any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significant intermediate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milestones.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(If liquidated damages were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assessed</w:t>
            </w:r>
            <w:r>
              <w:rPr>
                <w:i/>
                <w:iCs/>
                <w:spacing w:val="-2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or</w:t>
            </w:r>
            <w:r>
              <w:rPr>
                <w:i/>
                <w:iCs/>
                <w:spacing w:val="47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the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schedule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 xml:space="preserve">was </w:t>
            </w:r>
            <w:r>
              <w:rPr>
                <w:i/>
                <w:iCs/>
                <w:sz w:val="20"/>
                <w:szCs w:val="20"/>
              </w:rPr>
              <w:t>not</w:t>
            </w:r>
            <w:r>
              <w:rPr>
                <w:i/>
                <w:iCs/>
                <w:spacing w:val="-2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met, please address below)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8FA9" w14:textId="77777777" w:rsidR="00902430" w:rsidRDefault="00902430" w:rsidP="007D00CC">
            <w:pPr>
              <w:pStyle w:val="TableParagraph"/>
              <w:kinsoku w:val="0"/>
              <w:overflowPunct w:val="0"/>
              <w:spacing w:before="10"/>
              <w:rPr>
                <w:b/>
                <w:bCs/>
              </w:rPr>
            </w:pPr>
          </w:p>
          <w:p w14:paraId="36933836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7"/>
                <w:tab w:val="left" w:pos="3052"/>
              </w:tabs>
              <w:kinsoku w:val="0"/>
              <w:overflowPunct w:val="0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6EF6F9C2" w14:textId="77777777" w:rsidTr="007D00CC">
        <w:trPr>
          <w:trHeight w:hRule="exact" w:val="589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84FE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832"/>
            </w:pPr>
            <w:r>
              <w:rPr>
                <w:sz w:val="20"/>
                <w:szCs w:val="20"/>
              </w:rPr>
              <w:t>b)</w:t>
            </w:r>
            <w:r>
              <w:rPr>
                <w:spacing w:val="-1"/>
                <w:sz w:val="20"/>
                <w:szCs w:val="20"/>
              </w:rPr>
              <w:t xml:space="preserve"> Rate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contractor’s </w:t>
            </w:r>
            <w:r>
              <w:rPr>
                <w:sz w:val="20"/>
                <w:szCs w:val="20"/>
              </w:rPr>
              <w:t>use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of</w:t>
            </w:r>
            <w:r>
              <w:rPr>
                <w:spacing w:val="-1"/>
                <w:sz w:val="20"/>
                <w:szCs w:val="20"/>
              </w:rPr>
              <w:t xml:space="preserve"> available resources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accomplish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tasks</w:t>
            </w:r>
            <w:r>
              <w:rPr>
                <w:spacing w:val="3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identified 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FDA8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8"/>
                <w:tab w:val="left" w:pos="3052"/>
              </w:tabs>
              <w:kinsoku w:val="0"/>
              <w:overflowPunct w:val="0"/>
              <w:spacing w:before="171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48923D76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3D87E9E" w14:textId="77777777" w:rsidR="00902430" w:rsidRDefault="00902430" w:rsidP="007D00CC">
            <w:pPr>
              <w:pStyle w:val="TableParagraph"/>
              <w:kinsoku w:val="0"/>
              <w:overflowPunct w:val="0"/>
              <w:spacing w:before="59"/>
              <w:ind w:left="102"/>
            </w:pPr>
            <w:r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pacing w:val="49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CUSTOMER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SATISFACTION: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37E1FAE" w14:textId="77777777" w:rsidR="00902430" w:rsidRDefault="00902430" w:rsidP="007D00CC"/>
        </w:tc>
      </w:tr>
      <w:tr w:rsidR="00902430" w14:paraId="58323BEE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BD66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2"/>
            </w:pPr>
            <w:r>
              <w:rPr>
                <w:spacing w:val="-1"/>
                <w:sz w:val="20"/>
                <w:szCs w:val="20"/>
              </w:rPr>
              <w:t>a)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To what extent were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end users satisfied 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project?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AA40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7"/>
                <w:tab w:val="left" w:pos="3052"/>
              </w:tabs>
              <w:kinsoku w:val="0"/>
              <w:overflowPunct w:val="0"/>
              <w:spacing w:before="57"/>
              <w:ind w:left="257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7BADDB37" w14:textId="77777777" w:rsidTr="007D00CC">
        <w:trPr>
          <w:trHeight w:hRule="exact" w:val="821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FBD8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2" w:right="457"/>
            </w:pPr>
            <w:r>
              <w:rPr>
                <w:sz w:val="20"/>
                <w:szCs w:val="20"/>
              </w:rPr>
              <w:t>b)</w:t>
            </w:r>
            <w:r>
              <w:rPr>
                <w:spacing w:val="-1"/>
                <w:sz w:val="20"/>
                <w:szCs w:val="20"/>
              </w:rPr>
              <w:t xml:space="preserve"> Contractor was reasonable and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cooperative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in dealing 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your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staff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(including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ability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successfully resolve disagreements/disputes;</w:t>
            </w:r>
            <w:r>
              <w:rPr>
                <w:spacing w:val="5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responsiveness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administrative reports, businesslike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communication)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53E8" w14:textId="77777777" w:rsidR="00902430" w:rsidRDefault="00902430" w:rsidP="007D00CC">
            <w:pPr>
              <w:pStyle w:val="TableParagraph"/>
              <w:kinsoku w:val="0"/>
              <w:overflowPunct w:val="0"/>
              <w:spacing w:before="10"/>
              <w:rPr>
                <w:b/>
                <w:bCs/>
              </w:rPr>
            </w:pPr>
          </w:p>
          <w:p w14:paraId="6A7A94DD" w14:textId="77777777" w:rsidR="00902430" w:rsidRDefault="00902430" w:rsidP="007D00CC">
            <w:pPr>
              <w:pStyle w:val="TableParagraph"/>
              <w:tabs>
                <w:tab w:val="left" w:pos="731"/>
                <w:tab w:val="left" w:pos="1418"/>
                <w:tab w:val="left" w:pos="1931"/>
                <w:tab w:val="left" w:pos="2508"/>
                <w:tab w:val="left" w:pos="3052"/>
              </w:tabs>
              <w:kinsoku w:val="0"/>
              <w:overflowPunct w:val="0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62A3CC3E" w14:textId="77777777" w:rsidTr="007D00CC">
        <w:trPr>
          <w:trHeight w:hRule="exact" w:val="589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D3A0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199"/>
            </w:pPr>
            <w:r>
              <w:rPr>
                <w:spacing w:val="-1"/>
                <w:sz w:val="20"/>
                <w:szCs w:val="20"/>
              </w:rPr>
              <w:t>c)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To what extent was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contractor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cooperative,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businesslike,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 concerned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interests</w:t>
            </w:r>
            <w:r>
              <w:rPr>
                <w:sz w:val="20"/>
                <w:szCs w:val="20"/>
              </w:rPr>
              <w:t xml:space="preserve"> of</w:t>
            </w:r>
            <w:r>
              <w:rPr>
                <w:spacing w:val="-1"/>
                <w:sz w:val="20"/>
                <w:szCs w:val="20"/>
              </w:rPr>
              <w:t xml:space="preserve"> the customer?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8AB2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8"/>
                <w:tab w:val="left" w:pos="3052"/>
              </w:tabs>
              <w:kinsoku w:val="0"/>
              <w:overflowPunct w:val="0"/>
              <w:spacing w:before="171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3288BED7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50D9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2"/>
            </w:pPr>
            <w:r>
              <w:rPr>
                <w:sz w:val="20"/>
                <w:szCs w:val="20"/>
              </w:rPr>
              <w:t>d)</w:t>
            </w:r>
            <w:r>
              <w:rPr>
                <w:spacing w:val="-1"/>
                <w:sz w:val="20"/>
                <w:szCs w:val="20"/>
              </w:rPr>
              <w:t xml:space="preserve"> Overall customer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satisfaction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6501" w14:textId="77777777" w:rsidR="00902430" w:rsidRDefault="00902430" w:rsidP="007D00CC">
            <w:pPr>
              <w:pStyle w:val="TableParagraph"/>
              <w:tabs>
                <w:tab w:val="left" w:pos="730"/>
                <w:tab w:val="left" w:pos="1418"/>
                <w:tab w:val="left" w:pos="1930"/>
                <w:tab w:val="left" w:pos="2508"/>
                <w:tab w:val="left" w:pos="3052"/>
              </w:tabs>
              <w:kinsoku w:val="0"/>
              <w:overflowPunct w:val="0"/>
              <w:spacing w:before="57"/>
              <w:ind w:left="258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w w:val="95"/>
                <w:sz w:val="20"/>
                <w:szCs w:val="20"/>
              </w:rPr>
              <w:t>VG</w:t>
            </w:r>
            <w:r>
              <w:rPr>
                <w:spacing w:val="-1"/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73665684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0E1206" w14:textId="77777777" w:rsidR="00902430" w:rsidRDefault="00902430" w:rsidP="007D00CC">
            <w:pPr>
              <w:pStyle w:val="TableParagraph"/>
              <w:kinsoku w:val="0"/>
              <w:overflowPunct w:val="0"/>
              <w:spacing w:before="59"/>
              <w:ind w:left="102"/>
            </w:pPr>
            <w:r>
              <w:rPr>
                <w:b/>
                <w:bCs/>
                <w:sz w:val="20"/>
                <w:szCs w:val="20"/>
              </w:rPr>
              <w:t>4.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MANAGEMENT/ PERSONNEL/LABOR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D65ACE" w14:textId="77777777" w:rsidR="00902430" w:rsidRDefault="00902430" w:rsidP="007D00CC"/>
        </w:tc>
      </w:tr>
      <w:tr w:rsidR="00902430" w14:paraId="2BEE124F" w14:textId="77777777" w:rsidTr="007D00CC">
        <w:trPr>
          <w:trHeight w:hRule="exact" w:val="59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034F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2" w:right="1130"/>
            </w:pPr>
            <w:r>
              <w:rPr>
                <w:spacing w:val="-1"/>
                <w:sz w:val="20"/>
                <w:szCs w:val="20"/>
              </w:rPr>
              <w:t>a)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Effectiveness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of on-site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management,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including management </w:t>
            </w:r>
            <w:r>
              <w:rPr>
                <w:sz w:val="20"/>
                <w:szCs w:val="20"/>
              </w:rPr>
              <w:t>of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subcontractors, suppliers,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materials,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and/or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labor force?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C332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4"/>
              </w:tabs>
              <w:kinsoku w:val="0"/>
              <w:overflowPunct w:val="0"/>
              <w:spacing w:before="171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2133F0F6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1C91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/>
            </w:pPr>
            <w:r>
              <w:rPr>
                <w:sz w:val="20"/>
                <w:szCs w:val="20"/>
              </w:rPr>
              <w:t>b)</w:t>
            </w:r>
            <w:r>
              <w:rPr>
                <w:spacing w:val="-1"/>
                <w:sz w:val="20"/>
                <w:szCs w:val="20"/>
              </w:rPr>
              <w:t xml:space="preserve"> Ability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hire,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apply,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 retain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spacing w:val="-1"/>
                <w:sz w:val="20"/>
                <w:szCs w:val="20"/>
              </w:rPr>
              <w:t>qualified workforce to this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effort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C589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spacing w:before="56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0FBFF430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DF30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/>
            </w:pPr>
            <w:r>
              <w:rPr>
                <w:spacing w:val="-1"/>
                <w:sz w:val="20"/>
                <w:szCs w:val="20"/>
              </w:rPr>
              <w:t>c) Government Property Control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1BC3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spacing w:before="56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6647F614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A1F0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/>
            </w:pPr>
            <w:r>
              <w:rPr>
                <w:sz w:val="20"/>
                <w:szCs w:val="20"/>
              </w:rPr>
              <w:t>d)</w:t>
            </w:r>
            <w:r>
              <w:rPr>
                <w:spacing w:val="-1"/>
                <w:sz w:val="20"/>
                <w:szCs w:val="20"/>
              </w:rPr>
              <w:t xml:space="preserve"> Knowledge/expertise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demonstrated </w:t>
            </w:r>
            <w:r>
              <w:rPr>
                <w:sz w:val="20"/>
                <w:szCs w:val="20"/>
              </w:rPr>
              <w:t>by</w:t>
            </w:r>
            <w:r>
              <w:rPr>
                <w:spacing w:val="-1"/>
                <w:sz w:val="20"/>
                <w:szCs w:val="20"/>
              </w:rPr>
              <w:t xml:space="preserve"> contractor personnel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5F7D" w14:textId="77777777" w:rsidR="00902430" w:rsidRDefault="00902430" w:rsidP="007D00CC">
            <w:pPr>
              <w:pStyle w:val="TableParagraph"/>
              <w:tabs>
                <w:tab w:val="left" w:pos="761"/>
                <w:tab w:val="left" w:pos="1449"/>
                <w:tab w:val="left" w:pos="1961"/>
                <w:tab w:val="left" w:pos="2539"/>
                <w:tab w:val="left" w:pos="3083"/>
              </w:tabs>
              <w:kinsoku w:val="0"/>
              <w:overflowPunct w:val="0"/>
              <w:spacing w:before="56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4558D877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5BE4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/>
            </w:pPr>
            <w:r>
              <w:rPr>
                <w:spacing w:val="-1"/>
                <w:sz w:val="20"/>
                <w:szCs w:val="20"/>
              </w:rPr>
              <w:t>e) Utilization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Small Business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concerns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38FB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spacing w:before="56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1C277058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1A8E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/>
            </w:pPr>
            <w:r>
              <w:rPr>
                <w:sz w:val="20"/>
                <w:szCs w:val="20"/>
              </w:rPr>
              <w:t>f)</w:t>
            </w:r>
            <w:r>
              <w:rPr>
                <w:spacing w:val="-1"/>
                <w:sz w:val="20"/>
                <w:szCs w:val="20"/>
              </w:rPr>
              <w:t xml:space="preserve"> Ability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simultaneously manage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multiple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projects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multiple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disciplines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A4CF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4"/>
              </w:tabs>
              <w:kinsoku w:val="0"/>
              <w:overflowPunct w:val="0"/>
              <w:spacing w:before="56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07550380" w14:textId="77777777" w:rsidTr="007D00CC">
        <w:trPr>
          <w:trHeight w:hRule="exact" w:val="589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9CF6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319"/>
            </w:pPr>
            <w:r>
              <w:rPr>
                <w:sz w:val="20"/>
                <w:szCs w:val="20"/>
              </w:rPr>
              <w:t>g)</w:t>
            </w:r>
            <w:r>
              <w:rPr>
                <w:spacing w:val="-1"/>
                <w:sz w:val="20"/>
                <w:szCs w:val="20"/>
              </w:rPr>
              <w:t xml:space="preserve"> Ability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assimilate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incorporate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changes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requirements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and/or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priority,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including planning, execution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 response to Government changes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5DAA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spacing w:before="171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666C5EA9" w14:textId="77777777" w:rsidTr="007D00CC">
        <w:trPr>
          <w:trHeight w:hRule="exact" w:val="59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F694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2" w:right="276"/>
            </w:pPr>
            <w:r>
              <w:rPr>
                <w:sz w:val="20"/>
                <w:szCs w:val="20"/>
              </w:rPr>
              <w:t>h)</w:t>
            </w:r>
            <w:r>
              <w:rPr>
                <w:spacing w:val="-1"/>
                <w:sz w:val="20"/>
                <w:szCs w:val="20"/>
              </w:rPr>
              <w:t xml:space="preserve"> Effectiveness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of overall management (including ability to effectively lead,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manage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 control the program)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64A1" w14:textId="77777777" w:rsidR="00902430" w:rsidRDefault="00902430" w:rsidP="007D00CC">
            <w:pPr>
              <w:pStyle w:val="TableParagraph"/>
              <w:tabs>
                <w:tab w:val="left" w:pos="761"/>
                <w:tab w:val="left" w:pos="1449"/>
                <w:tab w:val="left" w:pos="1961"/>
                <w:tab w:val="left" w:pos="2539"/>
                <w:tab w:val="left" w:pos="3083"/>
              </w:tabs>
              <w:kinsoku w:val="0"/>
              <w:overflowPunct w:val="0"/>
              <w:spacing w:before="172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2FFB1956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786211" w14:textId="77777777" w:rsidR="00902430" w:rsidRDefault="00902430" w:rsidP="007D00CC">
            <w:pPr>
              <w:pStyle w:val="TableParagraph"/>
              <w:kinsoku w:val="0"/>
              <w:overflowPunct w:val="0"/>
              <w:spacing w:before="58"/>
              <w:ind w:left="102"/>
            </w:pPr>
            <w:r>
              <w:rPr>
                <w:b/>
                <w:bCs/>
                <w:sz w:val="20"/>
                <w:szCs w:val="20"/>
              </w:rPr>
              <w:t>5.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COST/FINANCIAL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MANAGEMENT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3571CDD" w14:textId="77777777" w:rsidR="00902430" w:rsidRDefault="00902430" w:rsidP="007D00CC"/>
        </w:tc>
      </w:tr>
      <w:tr w:rsidR="00902430" w14:paraId="65C0D306" w14:textId="77777777" w:rsidTr="007D00CC">
        <w:trPr>
          <w:trHeight w:hRule="exact" w:val="59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C3EB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482"/>
            </w:pPr>
            <w:r>
              <w:rPr>
                <w:spacing w:val="-1"/>
                <w:sz w:val="20"/>
                <w:szCs w:val="20"/>
              </w:rPr>
              <w:t>a) Ability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meet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terms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 conditions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within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contractually agreed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price(s)?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F9BE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spacing w:before="171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71A77920" w14:textId="77777777" w:rsidTr="007D00CC">
        <w:trPr>
          <w:trHeight w:hRule="exact" w:val="59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87B0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214"/>
            </w:pPr>
            <w:r>
              <w:rPr>
                <w:sz w:val="20"/>
                <w:szCs w:val="20"/>
              </w:rPr>
              <w:t>b)</w:t>
            </w:r>
            <w:r>
              <w:rPr>
                <w:spacing w:val="-1"/>
                <w:sz w:val="20"/>
                <w:szCs w:val="20"/>
              </w:rPr>
              <w:t xml:space="preserve"> Contractor proposed innovative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alternative methods/processes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that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reduced</w:t>
            </w:r>
            <w:r>
              <w:rPr>
                <w:spacing w:val="5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cost,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improved maintainability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-1"/>
                <w:sz w:val="20"/>
                <w:szCs w:val="20"/>
              </w:rPr>
              <w:t xml:space="preserve"> other factors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that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benefited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client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441B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4"/>
              </w:tabs>
              <w:kinsoku w:val="0"/>
              <w:overflowPunct w:val="0"/>
              <w:spacing w:before="171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</w:tbl>
    <w:p w14:paraId="40DEBF1B" w14:textId="77777777" w:rsidR="00902430" w:rsidRDefault="00902430" w:rsidP="00902430">
      <w:pPr>
        <w:sectPr w:rsidR="00902430">
          <w:pgSz w:w="12240" w:h="15840"/>
          <w:pgMar w:top="600" w:right="980" w:bottom="1560" w:left="940" w:header="0" w:footer="1371" w:gutter="0"/>
          <w:cols w:space="720" w:equalWidth="0">
            <w:col w:w="10320"/>
          </w:cols>
          <w:noEndnote/>
        </w:sectPr>
      </w:pPr>
    </w:p>
    <w:p w14:paraId="3C5639AA" w14:textId="77777777" w:rsidR="00902430" w:rsidRDefault="00902430" w:rsidP="00902430">
      <w:pPr>
        <w:pStyle w:val="BodyText"/>
        <w:kinsoku w:val="0"/>
        <w:overflowPunct w:val="0"/>
        <w:spacing w:before="7"/>
        <w:ind w:left="0"/>
        <w:rPr>
          <w:rFonts w:ascii="Times New Roman" w:hAnsi="Times New Roman" w:cs="Times New Roman"/>
          <w:b/>
          <w:bCs/>
          <w:sz w:val="5"/>
          <w:szCs w:val="5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7"/>
        <w:gridCol w:w="3532"/>
      </w:tblGrid>
      <w:tr w:rsidR="00902430" w14:paraId="0D86D967" w14:textId="77777777" w:rsidTr="007D00CC">
        <w:trPr>
          <w:trHeight w:hRule="exact" w:val="128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F3D7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125"/>
            </w:pPr>
            <w:r>
              <w:rPr>
                <w:spacing w:val="-1"/>
                <w:sz w:val="20"/>
                <w:szCs w:val="20"/>
              </w:rPr>
              <w:t>c)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is/was 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spacing w:val="-1"/>
                <w:sz w:val="20"/>
                <w:szCs w:val="20"/>
              </w:rPr>
              <w:t>Government cost type contract,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please rate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Contractor’s</w:t>
            </w:r>
            <w:r>
              <w:rPr>
                <w:spacing w:val="5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timeliness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 accuracy 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submitting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monthly invoices 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appropriate back-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up</w:t>
            </w:r>
            <w:r>
              <w:rPr>
                <w:spacing w:val="-1"/>
                <w:sz w:val="20"/>
                <w:szCs w:val="20"/>
              </w:rPr>
              <w:t xml:space="preserve"> documentation, monthly status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reports/budget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variance reports,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compliance</w:t>
            </w:r>
            <w:r>
              <w:rPr>
                <w:spacing w:val="4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established budgets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avoidance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significant and/or unexplained</w:t>
            </w:r>
            <w:r>
              <w:rPr>
                <w:spacing w:val="4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variances (under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runs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-1"/>
                <w:sz w:val="20"/>
                <w:szCs w:val="20"/>
              </w:rPr>
              <w:t xml:space="preserve"> overruns)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6B14" w14:textId="77777777" w:rsidR="00902430" w:rsidRDefault="00902430" w:rsidP="007D00CC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</w:p>
          <w:p w14:paraId="01D1AE4B" w14:textId="77777777" w:rsidR="00902430" w:rsidRDefault="00902430" w:rsidP="007D00CC">
            <w:pPr>
              <w:pStyle w:val="TableParagraph"/>
              <w:kinsoku w:val="0"/>
              <w:overflowPunct w:val="0"/>
              <w:spacing w:before="11"/>
              <w:rPr>
                <w:b/>
                <w:bCs/>
              </w:rPr>
            </w:pPr>
          </w:p>
          <w:p w14:paraId="6418266C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3F2DF9B1" w14:textId="77777777" w:rsidTr="007D00CC">
        <w:trPr>
          <w:trHeight w:hRule="exact" w:val="589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F892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748"/>
            </w:pPr>
            <w:r>
              <w:rPr>
                <w:sz w:val="20"/>
                <w:szCs w:val="20"/>
              </w:rPr>
              <w:t>d)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Is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Contractor’s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accounting system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adequate for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management</w:t>
            </w:r>
            <w:r>
              <w:rPr>
                <w:spacing w:val="-1"/>
                <w:sz w:val="20"/>
                <w:szCs w:val="20"/>
              </w:rPr>
              <w:t xml:space="preserve"> and</w:t>
            </w:r>
            <w:r>
              <w:rPr>
                <w:spacing w:val="5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tracking </w:t>
            </w:r>
            <w:r>
              <w:rPr>
                <w:sz w:val="20"/>
                <w:szCs w:val="20"/>
              </w:rPr>
              <w:t>of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costs?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If</w:t>
            </w:r>
            <w:r>
              <w:rPr>
                <w:i/>
                <w:iCs/>
                <w:spacing w:val="-2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no, please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explain</w:t>
            </w:r>
            <w:r>
              <w:rPr>
                <w:i/>
                <w:iCs/>
                <w:spacing w:val="1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in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Remarks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section.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BCB3" w14:textId="77777777" w:rsidR="00902430" w:rsidRDefault="00902430" w:rsidP="007D00CC">
            <w:pPr>
              <w:pStyle w:val="TableParagraph"/>
              <w:tabs>
                <w:tab w:val="left" w:pos="2442"/>
              </w:tabs>
              <w:kinsoku w:val="0"/>
              <w:overflowPunct w:val="0"/>
              <w:spacing w:before="171"/>
              <w:ind w:left="830"/>
            </w:pPr>
            <w:r>
              <w:rPr>
                <w:spacing w:val="-1"/>
                <w:sz w:val="20"/>
                <w:szCs w:val="20"/>
              </w:rPr>
              <w:t>Yes</w:t>
            </w:r>
            <w:r>
              <w:rPr>
                <w:spacing w:val="-1"/>
                <w:sz w:val="20"/>
                <w:szCs w:val="20"/>
              </w:rPr>
              <w:tab/>
              <w:t>No</w:t>
            </w:r>
          </w:p>
        </w:tc>
      </w:tr>
      <w:tr w:rsidR="00902430" w14:paraId="57A70EFF" w14:textId="77777777" w:rsidTr="007D00CC">
        <w:trPr>
          <w:trHeight w:hRule="exact" w:val="105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CCE5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1" w:right="204"/>
            </w:pPr>
            <w:r>
              <w:rPr>
                <w:spacing w:val="-1"/>
                <w:sz w:val="20"/>
                <w:szCs w:val="20"/>
              </w:rPr>
              <w:t>e)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is/was 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spacing w:val="-1"/>
                <w:sz w:val="20"/>
                <w:szCs w:val="20"/>
              </w:rPr>
              <w:t>Government contract, has/was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contract been partially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completely terminated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for default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or </w:t>
            </w:r>
            <w:r>
              <w:rPr>
                <w:spacing w:val="-1"/>
                <w:sz w:val="20"/>
                <w:szCs w:val="20"/>
              </w:rPr>
              <w:t>convenience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any pending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terminations?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i/>
                <w:iCs/>
                <w:spacing w:val="-1"/>
                <w:sz w:val="20"/>
                <w:szCs w:val="20"/>
              </w:rPr>
              <w:t>Indicate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if show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 xml:space="preserve">cause </w:t>
            </w:r>
            <w:r>
              <w:rPr>
                <w:i/>
                <w:iCs/>
                <w:sz w:val="20"/>
                <w:szCs w:val="20"/>
              </w:rPr>
              <w:t xml:space="preserve">or </w:t>
            </w:r>
            <w:r>
              <w:rPr>
                <w:i/>
                <w:iCs/>
                <w:spacing w:val="-1"/>
                <w:sz w:val="20"/>
                <w:szCs w:val="20"/>
              </w:rPr>
              <w:t>cure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notices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 xml:space="preserve">were issued, </w:t>
            </w:r>
            <w:r>
              <w:rPr>
                <w:i/>
                <w:iCs/>
                <w:sz w:val="20"/>
                <w:szCs w:val="20"/>
              </w:rPr>
              <w:t>or</w:t>
            </w:r>
            <w:r>
              <w:rPr>
                <w:i/>
                <w:iCs/>
                <w:spacing w:val="-1"/>
                <w:sz w:val="20"/>
                <w:szCs w:val="20"/>
              </w:rPr>
              <w:t xml:space="preserve"> any</w:t>
            </w:r>
            <w:r>
              <w:rPr>
                <w:i/>
                <w:iCs/>
                <w:spacing w:val="41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default action</w:t>
            </w:r>
            <w:r>
              <w:rPr>
                <w:i/>
                <w:iCs/>
                <w:spacing w:val="1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in</w:t>
            </w:r>
            <w:r>
              <w:rPr>
                <w:i/>
                <w:iCs/>
                <w:spacing w:val="1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comment section below.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65FA" w14:textId="77777777" w:rsidR="00902430" w:rsidRDefault="00902430" w:rsidP="007D00CC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</w:p>
          <w:p w14:paraId="27C1FA2B" w14:textId="77777777" w:rsidR="00902430" w:rsidRDefault="00902430" w:rsidP="007D00CC">
            <w:pPr>
              <w:pStyle w:val="TableParagraph"/>
              <w:tabs>
                <w:tab w:val="left" w:pos="2441"/>
              </w:tabs>
              <w:kinsoku w:val="0"/>
              <w:overflowPunct w:val="0"/>
              <w:spacing w:before="171"/>
              <w:ind w:left="830"/>
            </w:pPr>
            <w:r>
              <w:rPr>
                <w:spacing w:val="-1"/>
                <w:sz w:val="20"/>
                <w:szCs w:val="20"/>
              </w:rPr>
              <w:t>Yes</w:t>
            </w:r>
            <w:r>
              <w:rPr>
                <w:spacing w:val="-1"/>
                <w:sz w:val="20"/>
                <w:szCs w:val="20"/>
              </w:rPr>
              <w:tab/>
              <w:t>No</w:t>
            </w:r>
          </w:p>
        </w:tc>
      </w:tr>
      <w:tr w:rsidR="00902430" w14:paraId="6F2E87C5" w14:textId="77777777" w:rsidTr="007D00CC">
        <w:trPr>
          <w:trHeight w:hRule="exact" w:val="59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4280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441"/>
            </w:pPr>
            <w:r>
              <w:rPr>
                <w:sz w:val="20"/>
                <w:szCs w:val="20"/>
              </w:rPr>
              <w:t>f)</w:t>
            </w:r>
            <w:r>
              <w:rPr>
                <w:spacing w:val="-1"/>
                <w:sz w:val="20"/>
                <w:szCs w:val="20"/>
              </w:rPr>
              <w:t xml:space="preserve"> Have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there been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any indications that the contractor has had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any financial</w:t>
            </w:r>
            <w:r>
              <w:rPr>
                <w:spacing w:val="4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problems?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If</w:t>
            </w:r>
            <w:r>
              <w:rPr>
                <w:i/>
                <w:iCs/>
                <w:spacing w:val="-1"/>
                <w:sz w:val="20"/>
                <w:szCs w:val="20"/>
              </w:rPr>
              <w:t xml:space="preserve"> yes, please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explain below.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F7A0" w14:textId="77777777" w:rsidR="00902430" w:rsidRDefault="00902430" w:rsidP="007D00CC">
            <w:pPr>
              <w:pStyle w:val="TableParagraph"/>
              <w:tabs>
                <w:tab w:val="left" w:pos="2442"/>
              </w:tabs>
              <w:kinsoku w:val="0"/>
              <w:overflowPunct w:val="0"/>
              <w:spacing w:before="171"/>
              <w:ind w:left="830"/>
            </w:pPr>
            <w:r>
              <w:rPr>
                <w:spacing w:val="-1"/>
                <w:sz w:val="20"/>
                <w:szCs w:val="20"/>
              </w:rPr>
              <w:t>Yes</w:t>
            </w:r>
            <w:r>
              <w:rPr>
                <w:spacing w:val="-1"/>
                <w:sz w:val="20"/>
                <w:szCs w:val="20"/>
              </w:rPr>
              <w:tab/>
              <w:t>No</w:t>
            </w:r>
          </w:p>
        </w:tc>
      </w:tr>
      <w:tr w:rsidR="00902430" w14:paraId="0EC3AAB4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71B77D1" w14:textId="77777777" w:rsidR="00902430" w:rsidRDefault="00902430" w:rsidP="007D00CC">
            <w:pPr>
              <w:pStyle w:val="TableParagraph"/>
              <w:kinsoku w:val="0"/>
              <w:overflowPunct w:val="0"/>
              <w:spacing w:before="58"/>
              <w:ind w:left="102"/>
            </w:pPr>
            <w:r>
              <w:rPr>
                <w:b/>
                <w:bCs/>
                <w:sz w:val="20"/>
                <w:szCs w:val="20"/>
              </w:rPr>
              <w:t>6.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SAFETY/SECURITY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3D07275" w14:textId="77777777" w:rsidR="00902430" w:rsidRDefault="00902430" w:rsidP="007D00CC"/>
        </w:tc>
      </w:tr>
      <w:tr w:rsidR="00902430" w14:paraId="4C4BCDDD" w14:textId="77777777" w:rsidTr="007D00CC">
        <w:trPr>
          <w:trHeight w:hRule="exact" w:val="93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77B6" w14:textId="77777777" w:rsidR="00902430" w:rsidRDefault="00902430" w:rsidP="007D00CC">
            <w:pPr>
              <w:pStyle w:val="TableParagraph"/>
              <w:kinsoku w:val="0"/>
              <w:overflowPunct w:val="0"/>
              <w:ind w:left="102" w:right="331"/>
            </w:pPr>
            <w:r>
              <w:rPr>
                <w:spacing w:val="-1"/>
                <w:sz w:val="20"/>
                <w:szCs w:val="20"/>
              </w:rPr>
              <w:t>a)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To what extent was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the contractor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able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to maintain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an environment </w:t>
            </w:r>
            <w:r>
              <w:rPr>
                <w:sz w:val="20"/>
                <w:szCs w:val="20"/>
              </w:rPr>
              <w:t>of</w:t>
            </w:r>
            <w:r>
              <w:rPr>
                <w:spacing w:val="3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safety,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adhere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approved safety plan,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and respond to safety issues?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(Includes: following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the </w:t>
            </w:r>
            <w:proofErr w:type="gramStart"/>
            <w:r>
              <w:rPr>
                <w:spacing w:val="-1"/>
                <w:sz w:val="20"/>
                <w:szCs w:val="20"/>
              </w:rPr>
              <w:t>users</w:t>
            </w:r>
            <w:proofErr w:type="gramEnd"/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rules, regulations, and requirements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regarding</w:t>
            </w:r>
            <w:r>
              <w:rPr>
                <w:spacing w:val="59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housekeeping, safety,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correction of noted deficiencies,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etc.)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3D0F" w14:textId="77777777" w:rsidR="00902430" w:rsidRDefault="00902430" w:rsidP="007D00CC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29"/>
                <w:szCs w:val="29"/>
              </w:rPr>
            </w:pPr>
          </w:p>
          <w:p w14:paraId="5B544E47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1990CE27" w14:textId="77777777" w:rsidTr="007D00CC">
        <w:trPr>
          <w:trHeight w:hRule="exact" w:val="469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697C" w14:textId="77777777" w:rsidR="00902430" w:rsidRDefault="00902430" w:rsidP="007D00CC">
            <w:pPr>
              <w:pStyle w:val="TableParagraph"/>
              <w:kinsoku w:val="0"/>
              <w:overflowPunct w:val="0"/>
              <w:ind w:left="102" w:right="619"/>
            </w:pPr>
            <w:r>
              <w:rPr>
                <w:sz w:val="20"/>
                <w:szCs w:val="20"/>
              </w:rPr>
              <w:t>b)</w:t>
            </w:r>
            <w:r>
              <w:rPr>
                <w:spacing w:val="-1"/>
                <w:sz w:val="20"/>
                <w:szCs w:val="20"/>
              </w:rPr>
              <w:t xml:space="preserve"> Contractor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complied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all security requirements</w:t>
            </w:r>
            <w:r>
              <w:rPr>
                <w:sz w:val="20"/>
                <w:szCs w:val="20"/>
              </w:rPr>
              <w:t xml:space="preserve"> for </w:t>
            </w:r>
            <w:r>
              <w:rPr>
                <w:spacing w:val="-1"/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project and</w:t>
            </w:r>
            <w:r>
              <w:rPr>
                <w:spacing w:val="3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personnel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security requirements.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777E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spacing w:before="111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411A872C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3417C8B" w14:textId="77777777" w:rsidR="00902430" w:rsidRDefault="00902430" w:rsidP="007D00CC">
            <w:pPr>
              <w:pStyle w:val="TableParagraph"/>
              <w:kinsoku w:val="0"/>
              <w:overflowPunct w:val="0"/>
              <w:spacing w:before="59"/>
              <w:ind w:left="102"/>
            </w:pPr>
            <w:r>
              <w:rPr>
                <w:b/>
                <w:bCs/>
                <w:sz w:val="20"/>
                <w:szCs w:val="20"/>
              </w:rPr>
              <w:t>7.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GENERAL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253BA2F" w14:textId="77777777" w:rsidR="00902430" w:rsidRDefault="00902430" w:rsidP="007D00CC"/>
        </w:tc>
      </w:tr>
      <w:tr w:rsidR="00902430" w14:paraId="4D5E18CF" w14:textId="77777777" w:rsidTr="007D00CC">
        <w:trPr>
          <w:trHeight w:hRule="exact" w:val="821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849E" w14:textId="77777777" w:rsidR="00902430" w:rsidRDefault="00902430" w:rsidP="007D00CC">
            <w:pPr>
              <w:pStyle w:val="TableParagraph"/>
              <w:kinsoku w:val="0"/>
              <w:overflowPunct w:val="0"/>
              <w:spacing w:before="57"/>
              <w:ind w:left="102" w:right="591"/>
            </w:pPr>
            <w:r>
              <w:rPr>
                <w:spacing w:val="-1"/>
                <w:sz w:val="20"/>
                <w:szCs w:val="20"/>
              </w:rPr>
              <w:t>a) Ability 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successfully respond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emergency and/or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surge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situations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(including notifying COR, PM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-1"/>
                <w:sz w:val="20"/>
                <w:szCs w:val="20"/>
              </w:rPr>
              <w:t xml:space="preserve"> Contracting Officer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in </w:t>
            </w:r>
            <w:r>
              <w:rPr>
                <w:sz w:val="20"/>
                <w:szCs w:val="20"/>
              </w:rPr>
              <w:t>a</w:t>
            </w:r>
            <w:r>
              <w:rPr>
                <w:spacing w:val="-1"/>
                <w:sz w:val="20"/>
                <w:szCs w:val="20"/>
              </w:rPr>
              <w:t xml:space="preserve"> timely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manner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regarding urgent contractual issues).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6EE0" w14:textId="77777777" w:rsidR="00902430" w:rsidRDefault="00902430" w:rsidP="007D00CC">
            <w:pPr>
              <w:pStyle w:val="TableParagraph"/>
              <w:kinsoku w:val="0"/>
              <w:overflowPunct w:val="0"/>
              <w:spacing w:before="10"/>
              <w:rPr>
                <w:b/>
                <w:bCs/>
              </w:rPr>
            </w:pPr>
          </w:p>
          <w:p w14:paraId="0F265A2D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6B17B8EA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9A56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/>
            </w:pPr>
            <w:r>
              <w:rPr>
                <w:sz w:val="20"/>
                <w:szCs w:val="20"/>
              </w:rPr>
              <w:t>b)</w:t>
            </w:r>
            <w:r>
              <w:rPr>
                <w:spacing w:val="-1"/>
                <w:sz w:val="20"/>
                <w:szCs w:val="20"/>
              </w:rPr>
              <w:t xml:space="preserve"> Compliance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contractual terms/provisions </w:t>
            </w:r>
            <w:r>
              <w:rPr>
                <w:i/>
                <w:iCs/>
                <w:spacing w:val="-1"/>
                <w:sz w:val="20"/>
                <w:szCs w:val="20"/>
              </w:rPr>
              <w:t>(explain if specific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issues)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A69E" w14:textId="77777777" w:rsidR="00902430" w:rsidRDefault="00902430" w:rsidP="007D00CC">
            <w:pPr>
              <w:pStyle w:val="TableParagraph"/>
              <w:tabs>
                <w:tab w:val="left" w:pos="761"/>
                <w:tab w:val="left" w:pos="1449"/>
                <w:tab w:val="left" w:pos="1961"/>
                <w:tab w:val="left" w:pos="2539"/>
                <w:tab w:val="left" w:pos="3083"/>
              </w:tabs>
              <w:kinsoku w:val="0"/>
              <w:overflowPunct w:val="0"/>
              <w:spacing w:before="56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  <w:tr w:rsidR="00902430" w14:paraId="4AD4A125" w14:textId="77777777" w:rsidTr="007D00CC">
        <w:trPr>
          <w:trHeight w:hRule="exact" w:val="36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C7B9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/>
            </w:pPr>
            <w:r>
              <w:rPr>
                <w:spacing w:val="-1"/>
                <w:sz w:val="20"/>
                <w:szCs w:val="20"/>
              </w:rPr>
              <w:t xml:space="preserve">c) Would you hire </w:t>
            </w:r>
            <w:r>
              <w:rPr>
                <w:sz w:val="20"/>
                <w:szCs w:val="20"/>
              </w:rPr>
              <w:t>or</w:t>
            </w:r>
            <w:r>
              <w:rPr>
                <w:spacing w:val="-1"/>
                <w:sz w:val="20"/>
                <w:szCs w:val="20"/>
              </w:rPr>
              <w:t xml:space="preserve"> work with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this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firm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again?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(If no, please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pacing w:val="-1"/>
                <w:sz w:val="20"/>
                <w:szCs w:val="20"/>
              </w:rPr>
              <w:t>explain below)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A818" w14:textId="77777777" w:rsidR="00902430" w:rsidRDefault="00902430" w:rsidP="007D00CC">
            <w:pPr>
              <w:pStyle w:val="TableParagraph"/>
              <w:tabs>
                <w:tab w:val="left" w:pos="2442"/>
              </w:tabs>
              <w:kinsoku w:val="0"/>
              <w:overflowPunct w:val="0"/>
              <w:spacing w:before="56"/>
              <w:ind w:left="830"/>
            </w:pPr>
            <w:r>
              <w:rPr>
                <w:spacing w:val="-1"/>
                <w:sz w:val="20"/>
                <w:szCs w:val="20"/>
              </w:rPr>
              <w:t>Yes</w:t>
            </w:r>
            <w:r>
              <w:rPr>
                <w:spacing w:val="-1"/>
                <w:sz w:val="20"/>
                <w:szCs w:val="20"/>
              </w:rPr>
              <w:tab/>
              <w:t>No</w:t>
            </w:r>
          </w:p>
        </w:tc>
      </w:tr>
      <w:tr w:rsidR="00902430" w14:paraId="0302849A" w14:textId="77777777" w:rsidTr="007D00CC">
        <w:trPr>
          <w:trHeight w:hRule="exact" w:val="590"/>
        </w:trPr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EF2B" w14:textId="77777777" w:rsidR="00902430" w:rsidRDefault="00902430" w:rsidP="007D00CC">
            <w:pPr>
              <w:pStyle w:val="TableParagraph"/>
              <w:kinsoku w:val="0"/>
              <w:overflowPunct w:val="0"/>
              <w:spacing w:before="56"/>
              <w:ind w:left="102" w:right="682"/>
            </w:pPr>
            <w:r>
              <w:rPr>
                <w:sz w:val="20"/>
                <w:szCs w:val="20"/>
              </w:rPr>
              <w:t>d)</w:t>
            </w:r>
            <w:r>
              <w:rPr>
                <w:spacing w:val="-1"/>
                <w:sz w:val="20"/>
                <w:szCs w:val="20"/>
              </w:rPr>
              <w:t xml:space="preserve"> 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summary,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provide an overall rating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for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work performed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</w:t>
            </w:r>
            <w:r>
              <w:rPr>
                <w:spacing w:val="-1"/>
                <w:sz w:val="20"/>
                <w:szCs w:val="20"/>
              </w:rPr>
              <w:t xml:space="preserve"> this</w:t>
            </w:r>
            <w:r>
              <w:rPr>
                <w:spacing w:val="4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contractor.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1F96" w14:textId="77777777" w:rsidR="00902430" w:rsidRDefault="00902430" w:rsidP="007D00CC">
            <w:pPr>
              <w:pStyle w:val="TableParagraph"/>
              <w:tabs>
                <w:tab w:val="left" w:pos="762"/>
                <w:tab w:val="left" w:pos="1449"/>
                <w:tab w:val="left" w:pos="1962"/>
                <w:tab w:val="left" w:pos="2539"/>
                <w:tab w:val="left" w:pos="3083"/>
              </w:tabs>
              <w:kinsoku w:val="0"/>
              <w:overflowPunct w:val="0"/>
              <w:spacing w:before="171"/>
              <w:ind w:left="289"/>
            </w:pP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VG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ab/>
              <w:t>M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U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N</w:t>
            </w:r>
          </w:p>
        </w:tc>
      </w:tr>
    </w:tbl>
    <w:p w14:paraId="12A5C9E3" w14:textId="77777777" w:rsidR="00902430" w:rsidRDefault="00902430" w:rsidP="00902430">
      <w:pPr>
        <w:pStyle w:val="BodyText"/>
        <w:kinsoku w:val="0"/>
        <w:overflowPunct w:val="0"/>
        <w:spacing w:before="9"/>
        <w:ind w:left="0"/>
        <w:rPr>
          <w:rFonts w:ascii="Times New Roman" w:hAnsi="Times New Roman" w:cs="Times New Roman"/>
          <w:b/>
          <w:bCs/>
          <w:sz w:val="12"/>
          <w:szCs w:val="12"/>
        </w:rPr>
      </w:pPr>
    </w:p>
    <w:p w14:paraId="7D3EB6F2" w14:textId="77777777" w:rsidR="00902430" w:rsidRDefault="00902430" w:rsidP="00902430">
      <w:pPr>
        <w:pStyle w:val="BodyText"/>
        <w:kinsoku w:val="0"/>
        <w:overflowPunct w:val="0"/>
        <w:spacing w:before="75" w:line="238" w:lineRule="auto"/>
        <w:ind w:left="239" w:right="63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Please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provide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responses to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questions</w:t>
      </w:r>
      <w:r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above (</w:t>
      </w:r>
      <w:r>
        <w:rPr>
          <w:rFonts w:ascii="Times New Roman" w:hAnsi="Times New Roman" w:cs="Times New Roman"/>
          <w:b/>
          <w:bCs/>
          <w:i/>
          <w:iCs/>
          <w:spacing w:val="-1"/>
          <w:sz w:val="20"/>
          <w:szCs w:val="20"/>
        </w:rPr>
        <w:t>if applicable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) and/or additional remarks.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Furthermore, please</w:t>
      </w:r>
      <w:r>
        <w:rPr>
          <w:rFonts w:ascii="Times New Roman" w:hAnsi="Times New Roman" w:cs="Times New Roman"/>
          <w:b/>
          <w:bCs/>
          <w:spacing w:val="73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provide </w:t>
      </w: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brief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narrative addressing specific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strengths, weaknesses,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deficiencies, </w:t>
      </w:r>
      <w:r>
        <w:rPr>
          <w:rFonts w:ascii="Times New Roman" w:hAnsi="Times New Roman" w:cs="Times New Roman"/>
          <w:b/>
          <w:bCs/>
          <w:sz w:val="20"/>
          <w:szCs w:val="20"/>
        </w:rPr>
        <w:t>or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other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comments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which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may</w:t>
      </w:r>
      <w:r>
        <w:rPr>
          <w:rFonts w:ascii="Times New Roman" w:hAnsi="Times New Roman" w:cs="Times New Roman"/>
          <w:b/>
          <w:bCs/>
          <w:spacing w:val="67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assist our office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in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evaluating performance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risk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0"/>
          <w:szCs w:val="20"/>
        </w:rPr>
        <w:t>(please attach additional</w:t>
      </w:r>
      <w:r>
        <w:rPr>
          <w:rFonts w:ascii="Times New Roman" w:hAnsi="Times New Roman" w:cs="Times New Roman"/>
          <w:i/>
          <w:iCs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0"/>
          <w:szCs w:val="20"/>
        </w:rPr>
        <w:t>pages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0"/>
          <w:szCs w:val="20"/>
        </w:rPr>
        <w:t>if necessary)</w:t>
      </w:r>
      <w:r>
        <w:rPr>
          <w:rFonts w:ascii="Times New Roman" w:hAnsi="Times New Roman" w:cs="Times New Roman"/>
          <w:b/>
          <w:bCs/>
          <w:spacing w:val="-1"/>
          <w:sz w:val="20"/>
          <w:szCs w:val="20"/>
        </w:rPr>
        <w:t>:</w:t>
      </w:r>
    </w:p>
    <w:p w14:paraId="37D53437" w14:textId="77777777" w:rsidR="002B4067" w:rsidRDefault="002B4067"/>
    <w:sectPr w:rsidR="002B4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8"/>
      <w:numFmt w:val="upperLetter"/>
      <w:lvlText w:val="%1."/>
      <w:lvlJc w:val="left"/>
      <w:pPr>
        <w:ind w:left="1650" w:hanging="657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1">
      <w:numFmt w:val="bullet"/>
      <w:lvlText w:val="•"/>
      <w:lvlJc w:val="left"/>
      <w:pPr>
        <w:ind w:left="2350" w:hanging="657"/>
      </w:pPr>
    </w:lvl>
    <w:lvl w:ilvl="2">
      <w:numFmt w:val="bullet"/>
      <w:lvlText w:val="•"/>
      <w:lvlJc w:val="left"/>
      <w:pPr>
        <w:ind w:left="3050" w:hanging="657"/>
      </w:pPr>
    </w:lvl>
    <w:lvl w:ilvl="3">
      <w:numFmt w:val="bullet"/>
      <w:lvlText w:val="•"/>
      <w:lvlJc w:val="left"/>
      <w:pPr>
        <w:ind w:left="3751" w:hanging="657"/>
      </w:pPr>
    </w:lvl>
    <w:lvl w:ilvl="4">
      <w:numFmt w:val="bullet"/>
      <w:lvlText w:val="•"/>
      <w:lvlJc w:val="left"/>
      <w:pPr>
        <w:ind w:left="4451" w:hanging="657"/>
      </w:pPr>
    </w:lvl>
    <w:lvl w:ilvl="5">
      <w:numFmt w:val="bullet"/>
      <w:lvlText w:val="•"/>
      <w:lvlJc w:val="left"/>
      <w:pPr>
        <w:ind w:left="5151" w:hanging="657"/>
      </w:pPr>
    </w:lvl>
    <w:lvl w:ilvl="6">
      <w:numFmt w:val="bullet"/>
      <w:lvlText w:val="•"/>
      <w:lvlJc w:val="left"/>
      <w:pPr>
        <w:ind w:left="5852" w:hanging="657"/>
      </w:pPr>
    </w:lvl>
    <w:lvl w:ilvl="7">
      <w:numFmt w:val="bullet"/>
      <w:lvlText w:val="•"/>
      <w:lvlJc w:val="left"/>
      <w:pPr>
        <w:ind w:left="6552" w:hanging="657"/>
      </w:pPr>
    </w:lvl>
    <w:lvl w:ilvl="8">
      <w:numFmt w:val="bullet"/>
      <w:lvlText w:val="•"/>
      <w:lvlJc w:val="left"/>
      <w:pPr>
        <w:ind w:left="7253" w:hanging="65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upperLetter"/>
      <w:lvlText w:val="%1."/>
      <w:lvlJc w:val="left"/>
      <w:pPr>
        <w:ind w:left="426" w:hanging="308"/>
      </w:pPr>
      <w:rPr>
        <w:rFonts w:ascii="Arial" w:hAnsi="Arial" w:cs="Arial"/>
        <w:b/>
        <w:bCs/>
        <w:spacing w:val="-1"/>
        <w:sz w:val="24"/>
        <w:szCs w:val="24"/>
      </w:rPr>
    </w:lvl>
    <w:lvl w:ilvl="1">
      <w:numFmt w:val="bullet"/>
      <w:lvlText w:val="•"/>
      <w:lvlJc w:val="left"/>
      <w:pPr>
        <w:ind w:left="1388" w:hanging="308"/>
      </w:pPr>
    </w:lvl>
    <w:lvl w:ilvl="2">
      <w:numFmt w:val="bullet"/>
      <w:lvlText w:val="•"/>
      <w:lvlJc w:val="left"/>
      <w:pPr>
        <w:ind w:left="2349" w:hanging="308"/>
      </w:pPr>
    </w:lvl>
    <w:lvl w:ilvl="3">
      <w:numFmt w:val="bullet"/>
      <w:lvlText w:val="•"/>
      <w:lvlJc w:val="left"/>
      <w:pPr>
        <w:ind w:left="3310" w:hanging="308"/>
      </w:pPr>
    </w:lvl>
    <w:lvl w:ilvl="4">
      <w:numFmt w:val="bullet"/>
      <w:lvlText w:val="•"/>
      <w:lvlJc w:val="left"/>
      <w:pPr>
        <w:ind w:left="4272" w:hanging="308"/>
      </w:pPr>
    </w:lvl>
    <w:lvl w:ilvl="5">
      <w:numFmt w:val="bullet"/>
      <w:lvlText w:val="•"/>
      <w:lvlJc w:val="left"/>
      <w:pPr>
        <w:ind w:left="5233" w:hanging="308"/>
      </w:pPr>
    </w:lvl>
    <w:lvl w:ilvl="6">
      <w:numFmt w:val="bullet"/>
      <w:lvlText w:val="•"/>
      <w:lvlJc w:val="left"/>
      <w:pPr>
        <w:ind w:left="6194" w:hanging="308"/>
      </w:pPr>
    </w:lvl>
    <w:lvl w:ilvl="7">
      <w:numFmt w:val="bullet"/>
      <w:lvlText w:val="•"/>
      <w:lvlJc w:val="left"/>
      <w:pPr>
        <w:ind w:left="7156" w:hanging="308"/>
      </w:pPr>
    </w:lvl>
    <w:lvl w:ilvl="8">
      <w:numFmt w:val="bullet"/>
      <w:lvlText w:val="•"/>
      <w:lvlJc w:val="left"/>
      <w:pPr>
        <w:ind w:left="8117" w:hanging="308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upperLetter"/>
      <w:lvlText w:val="%1."/>
      <w:lvlJc w:val="left"/>
      <w:pPr>
        <w:ind w:left="494" w:hanging="375"/>
      </w:pPr>
      <w:rPr>
        <w:rFonts w:ascii="Arial" w:hAnsi="Arial" w:cs="Arial"/>
        <w:b/>
        <w:bCs/>
        <w:spacing w:val="-1"/>
        <w:sz w:val="24"/>
        <w:szCs w:val="24"/>
      </w:rPr>
    </w:lvl>
    <w:lvl w:ilvl="1">
      <w:numFmt w:val="bullet"/>
      <w:lvlText w:val="•"/>
      <w:lvlJc w:val="left"/>
      <w:pPr>
        <w:ind w:left="1448" w:hanging="375"/>
      </w:pPr>
    </w:lvl>
    <w:lvl w:ilvl="2">
      <w:numFmt w:val="bullet"/>
      <w:lvlText w:val="•"/>
      <w:lvlJc w:val="left"/>
      <w:pPr>
        <w:ind w:left="2403" w:hanging="375"/>
      </w:pPr>
    </w:lvl>
    <w:lvl w:ilvl="3">
      <w:numFmt w:val="bullet"/>
      <w:lvlText w:val="•"/>
      <w:lvlJc w:val="left"/>
      <w:pPr>
        <w:ind w:left="3357" w:hanging="375"/>
      </w:pPr>
    </w:lvl>
    <w:lvl w:ilvl="4">
      <w:numFmt w:val="bullet"/>
      <w:lvlText w:val="•"/>
      <w:lvlJc w:val="left"/>
      <w:pPr>
        <w:ind w:left="4312" w:hanging="375"/>
      </w:pPr>
    </w:lvl>
    <w:lvl w:ilvl="5">
      <w:numFmt w:val="bullet"/>
      <w:lvlText w:val="•"/>
      <w:lvlJc w:val="left"/>
      <w:pPr>
        <w:ind w:left="5267" w:hanging="375"/>
      </w:pPr>
    </w:lvl>
    <w:lvl w:ilvl="6">
      <w:numFmt w:val="bullet"/>
      <w:lvlText w:val="•"/>
      <w:lvlJc w:val="left"/>
      <w:pPr>
        <w:ind w:left="6221" w:hanging="375"/>
      </w:pPr>
    </w:lvl>
    <w:lvl w:ilvl="7">
      <w:numFmt w:val="bullet"/>
      <w:lvlText w:val="•"/>
      <w:lvlJc w:val="left"/>
      <w:pPr>
        <w:ind w:left="7176" w:hanging="375"/>
      </w:pPr>
    </w:lvl>
    <w:lvl w:ilvl="8">
      <w:numFmt w:val="bullet"/>
      <w:lvlText w:val="•"/>
      <w:lvlJc w:val="left"/>
      <w:pPr>
        <w:ind w:left="8130" w:hanging="375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395" w:hanging="27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119" w:hanging="332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•"/>
      <w:lvlJc w:val="left"/>
      <w:pPr>
        <w:ind w:left="119" w:hanging="332"/>
      </w:pPr>
    </w:lvl>
    <w:lvl w:ilvl="3">
      <w:numFmt w:val="bullet"/>
      <w:lvlText w:val="•"/>
      <w:lvlJc w:val="left"/>
      <w:pPr>
        <w:ind w:left="395" w:hanging="332"/>
      </w:pPr>
    </w:lvl>
    <w:lvl w:ilvl="4">
      <w:numFmt w:val="bullet"/>
      <w:lvlText w:val="•"/>
      <w:lvlJc w:val="left"/>
      <w:pPr>
        <w:ind w:left="1773" w:hanging="332"/>
      </w:pPr>
    </w:lvl>
    <w:lvl w:ilvl="5">
      <w:numFmt w:val="bullet"/>
      <w:lvlText w:val="•"/>
      <w:lvlJc w:val="left"/>
      <w:pPr>
        <w:ind w:left="3150" w:hanging="332"/>
      </w:pPr>
    </w:lvl>
    <w:lvl w:ilvl="6">
      <w:numFmt w:val="bullet"/>
      <w:lvlText w:val="•"/>
      <w:lvlJc w:val="left"/>
      <w:pPr>
        <w:ind w:left="4528" w:hanging="332"/>
      </w:pPr>
    </w:lvl>
    <w:lvl w:ilvl="7">
      <w:numFmt w:val="bullet"/>
      <w:lvlText w:val="•"/>
      <w:lvlJc w:val="left"/>
      <w:pPr>
        <w:ind w:left="5906" w:hanging="332"/>
      </w:pPr>
    </w:lvl>
    <w:lvl w:ilvl="8">
      <w:numFmt w:val="bullet"/>
      <w:lvlText w:val="•"/>
      <w:lvlJc w:val="left"/>
      <w:pPr>
        <w:ind w:left="7284" w:hanging="332"/>
      </w:pPr>
    </w:lvl>
  </w:abstractNum>
  <w:abstractNum w:abstractNumId="4" w15:restartNumberingAfterBreak="0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119" w:hanging="332"/>
      </w:pPr>
    </w:lvl>
    <w:lvl w:ilvl="1">
      <w:start w:val="2"/>
      <w:numFmt w:val="decimal"/>
      <w:lvlText w:val="%1.%2"/>
      <w:lvlJc w:val="left"/>
      <w:pPr>
        <w:ind w:left="119" w:hanging="332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119" w:hanging="441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2324" w:hanging="441"/>
      </w:pPr>
    </w:lvl>
    <w:lvl w:ilvl="4">
      <w:numFmt w:val="bullet"/>
      <w:lvlText w:val="•"/>
      <w:lvlJc w:val="left"/>
      <w:pPr>
        <w:ind w:left="3426" w:hanging="441"/>
      </w:pPr>
    </w:lvl>
    <w:lvl w:ilvl="5">
      <w:numFmt w:val="bullet"/>
      <w:lvlText w:val="•"/>
      <w:lvlJc w:val="left"/>
      <w:pPr>
        <w:ind w:left="4528" w:hanging="441"/>
      </w:pPr>
    </w:lvl>
    <w:lvl w:ilvl="6">
      <w:numFmt w:val="bullet"/>
      <w:lvlText w:val="•"/>
      <w:lvlJc w:val="left"/>
      <w:pPr>
        <w:ind w:left="5630" w:hanging="441"/>
      </w:pPr>
    </w:lvl>
    <w:lvl w:ilvl="7">
      <w:numFmt w:val="bullet"/>
      <w:lvlText w:val="•"/>
      <w:lvlJc w:val="left"/>
      <w:pPr>
        <w:ind w:left="6733" w:hanging="441"/>
      </w:pPr>
    </w:lvl>
    <w:lvl w:ilvl="8">
      <w:numFmt w:val="bullet"/>
      <w:lvlText w:val="•"/>
      <w:lvlJc w:val="left"/>
      <w:pPr>
        <w:ind w:left="7835" w:hanging="441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119" w:hanging="221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1">
      <w:numFmt w:val="bullet"/>
      <w:lvlText w:val="•"/>
      <w:lvlJc w:val="left"/>
      <w:pPr>
        <w:ind w:left="1111" w:hanging="221"/>
      </w:pPr>
    </w:lvl>
    <w:lvl w:ilvl="2">
      <w:numFmt w:val="bullet"/>
      <w:lvlText w:val="•"/>
      <w:lvlJc w:val="left"/>
      <w:pPr>
        <w:ind w:left="2103" w:hanging="221"/>
      </w:pPr>
    </w:lvl>
    <w:lvl w:ilvl="3">
      <w:numFmt w:val="bullet"/>
      <w:lvlText w:val="•"/>
      <w:lvlJc w:val="left"/>
      <w:pPr>
        <w:ind w:left="3095" w:hanging="221"/>
      </w:pPr>
    </w:lvl>
    <w:lvl w:ilvl="4">
      <w:numFmt w:val="bullet"/>
      <w:lvlText w:val="•"/>
      <w:lvlJc w:val="left"/>
      <w:pPr>
        <w:ind w:left="4087" w:hanging="221"/>
      </w:pPr>
    </w:lvl>
    <w:lvl w:ilvl="5">
      <w:numFmt w:val="bullet"/>
      <w:lvlText w:val="•"/>
      <w:lvlJc w:val="left"/>
      <w:pPr>
        <w:ind w:left="5079" w:hanging="221"/>
      </w:pPr>
    </w:lvl>
    <w:lvl w:ilvl="6">
      <w:numFmt w:val="bullet"/>
      <w:lvlText w:val="•"/>
      <w:lvlJc w:val="left"/>
      <w:pPr>
        <w:ind w:left="6071" w:hanging="221"/>
      </w:pPr>
    </w:lvl>
    <w:lvl w:ilvl="7">
      <w:numFmt w:val="bullet"/>
      <w:lvlText w:val="•"/>
      <w:lvlJc w:val="left"/>
      <w:pPr>
        <w:ind w:left="7063" w:hanging="221"/>
      </w:pPr>
    </w:lvl>
    <w:lvl w:ilvl="8">
      <w:numFmt w:val="bullet"/>
      <w:lvlText w:val="•"/>
      <w:lvlJc w:val="left"/>
      <w:pPr>
        <w:ind w:left="8055" w:hanging="221"/>
      </w:pPr>
    </w:lvl>
  </w:abstractNum>
  <w:abstractNum w:abstractNumId="6" w15:restartNumberingAfterBreak="0">
    <w:nsid w:val="00000408"/>
    <w:multiLevelType w:val="multilevel"/>
    <w:tmpl w:val="0000088B"/>
    <w:lvl w:ilvl="0">
      <w:start w:val="5"/>
      <w:numFmt w:val="decimal"/>
      <w:lvlText w:val="%1"/>
      <w:lvlJc w:val="left"/>
      <w:pPr>
        <w:ind w:left="450" w:hanging="332"/>
      </w:pPr>
    </w:lvl>
    <w:lvl w:ilvl="1">
      <w:start w:val="1"/>
      <w:numFmt w:val="decimal"/>
      <w:lvlText w:val="%1.%2"/>
      <w:lvlJc w:val="left"/>
      <w:pPr>
        <w:ind w:left="450" w:hanging="332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•"/>
      <w:lvlJc w:val="left"/>
      <w:pPr>
        <w:ind w:left="2368" w:hanging="332"/>
      </w:pPr>
    </w:lvl>
    <w:lvl w:ilvl="3">
      <w:numFmt w:val="bullet"/>
      <w:lvlText w:val="•"/>
      <w:lvlJc w:val="left"/>
      <w:pPr>
        <w:ind w:left="3327" w:hanging="332"/>
      </w:pPr>
    </w:lvl>
    <w:lvl w:ilvl="4">
      <w:numFmt w:val="bullet"/>
      <w:lvlText w:val="•"/>
      <w:lvlJc w:val="left"/>
      <w:pPr>
        <w:ind w:left="4286" w:hanging="332"/>
      </w:pPr>
    </w:lvl>
    <w:lvl w:ilvl="5">
      <w:numFmt w:val="bullet"/>
      <w:lvlText w:val="•"/>
      <w:lvlJc w:val="left"/>
      <w:pPr>
        <w:ind w:left="5245" w:hanging="332"/>
      </w:pPr>
    </w:lvl>
    <w:lvl w:ilvl="6">
      <w:numFmt w:val="bullet"/>
      <w:lvlText w:val="•"/>
      <w:lvlJc w:val="left"/>
      <w:pPr>
        <w:ind w:left="6204" w:hanging="332"/>
      </w:pPr>
    </w:lvl>
    <w:lvl w:ilvl="7">
      <w:numFmt w:val="bullet"/>
      <w:lvlText w:val="•"/>
      <w:lvlJc w:val="left"/>
      <w:pPr>
        <w:ind w:left="7163" w:hanging="332"/>
      </w:pPr>
    </w:lvl>
    <w:lvl w:ilvl="8">
      <w:numFmt w:val="bullet"/>
      <w:lvlText w:val="•"/>
      <w:lvlJc w:val="left"/>
      <w:pPr>
        <w:ind w:left="8122" w:hanging="332"/>
      </w:pPr>
    </w:lvl>
  </w:abstractNum>
  <w:abstractNum w:abstractNumId="7" w15:restartNumberingAfterBreak="0">
    <w:nsid w:val="00000409"/>
    <w:multiLevelType w:val="multilevel"/>
    <w:tmpl w:val="0000088C"/>
    <w:lvl w:ilvl="0">
      <w:start w:val="6"/>
      <w:numFmt w:val="decimal"/>
      <w:lvlText w:val="%1"/>
      <w:lvlJc w:val="left"/>
      <w:pPr>
        <w:ind w:left="450" w:hanging="332"/>
      </w:pPr>
    </w:lvl>
    <w:lvl w:ilvl="1">
      <w:start w:val="1"/>
      <w:numFmt w:val="decimal"/>
      <w:lvlText w:val="%1.%2"/>
      <w:lvlJc w:val="left"/>
      <w:pPr>
        <w:ind w:left="450" w:hanging="332"/>
      </w:pPr>
      <w:rPr>
        <w:rFonts w:ascii="Times New Roman" w:hAnsi="Times New Roman" w:cs="Times New Roman"/>
        <w:b/>
        <w:bCs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15" w:hanging="49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2714" w:hanging="496"/>
      </w:pPr>
    </w:lvl>
    <w:lvl w:ilvl="4">
      <w:numFmt w:val="bullet"/>
      <w:lvlText w:val="•"/>
      <w:lvlJc w:val="left"/>
      <w:pPr>
        <w:ind w:left="3763" w:hanging="496"/>
      </w:pPr>
    </w:lvl>
    <w:lvl w:ilvl="5">
      <w:numFmt w:val="bullet"/>
      <w:lvlText w:val="•"/>
      <w:lvlJc w:val="left"/>
      <w:pPr>
        <w:ind w:left="4812" w:hanging="496"/>
      </w:pPr>
    </w:lvl>
    <w:lvl w:ilvl="6">
      <w:numFmt w:val="bullet"/>
      <w:lvlText w:val="•"/>
      <w:lvlJc w:val="left"/>
      <w:pPr>
        <w:ind w:left="5862" w:hanging="496"/>
      </w:pPr>
    </w:lvl>
    <w:lvl w:ilvl="7">
      <w:numFmt w:val="bullet"/>
      <w:lvlText w:val="•"/>
      <w:lvlJc w:val="left"/>
      <w:pPr>
        <w:ind w:left="6911" w:hanging="496"/>
      </w:pPr>
    </w:lvl>
    <w:lvl w:ilvl="8">
      <w:numFmt w:val="bullet"/>
      <w:lvlText w:val="•"/>
      <w:lvlJc w:val="left"/>
      <w:pPr>
        <w:ind w:left="7961" w:hanging="496"/>
      </w:pPr>
    </w:lvl>
  </w:abstractNum>
  <w:abstractNum w:abstractNumId="8" w15:restartNumberingAfterBreak="0">
    <w:nsid w:val="0000040A"/>
    <w:multiLevelType w:val="multilevel"/>
    <w:tmpl w:val="0000088D"/>
    <w:lvl w:ilvl="0">
      <w:start w:val="6"/>
      <w:numFmt w:val="decimal"/>
      <w:lvlText w:val="%1"/>
      <w:lvlJc w:val="left"/>
      <w:pPr>
        <w:ind w:left="450" w:hanging="332"/>
      </w:pPr>
    </w:lvl>
    <w:lvl w:ilvl="1">
      <w:start w:val="2"/>
      <w:numFmt w:val="decimal"/>
      <w:lvlText w:val="%1.%2"/>
      <w:lvlJc w:val="left"/>
      <w:pPr>
        <w:ind w:left="450" w:hanging="332"/>
      </w:pPr>
      <w:rPr>
        <w:rFonts w:ascii="Times New Roman" w:hAnsi="Times New Roman" w:cs="Times New Roman"/>
        <w:b/>
        <w:bCs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15" w:hanging="49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3">
      <w:start w:val="1"/>
      <w:numFmt w:val="lowerLetter"/>
      <w:lvlText w:val="(%4)"/>
      <w:lvlJc w:val="left"/>
      <w:pPr>
        <w:ind w:left="1858" w:hanging="299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4">
      <w:numFmt w:val="bullet"/>
      <w:lvlText w:val="•"/>
      <w:lvlJc w:val="left"/>
      <w:pPr>
        <w:ind w:left="1858" w:hanging="299"/>
      </w:pPr>
    </w:lvl>
    <w:lvl w:ilvl="5">
      <w:numFmt w:val="bullet"/>
      <w:lvlText w:val="•"/>
      <w:lvlJc w:val="left"/>
      <w:pPr>
        <w:ind w:left="3212" w:hanging="299"/>
      </w:pPr>
    </w:lvl>
    <w:lvl w:ilvl="6">
      <w:numFmt w:val="bullet"/>
      <w:lvlText w:val="•"/>
      <w:lvlJc w:val="left"/>
      <w:pPr>
        <w:ind w:left="4565" w:hanging="299"/>
      </w:pPr>
    </w:lvl>
    <w:lvl w:ilvl="7">
      <w:numFmt w:val="bullet"/>
      <w:lvlText w:val="•"/>
      <w:lvlJc w:val="left"/>
      <w:pPr>
        <w:ind w:left="5919" w:hanging="299"/>
      </w:pPr>
    </w:lvl>
    <w:lvl w:ilvl="8">
      <w:numFmt w:val="bullet"/>
      <w:lvlText w:val="•"/>
      <w:lvlJc w:val="left"/>
      <w:pPr>
        <w:ind w:left="7272" w:hanging="299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-"/>
      <w:lvlJc w:val="left"/>
      <w:pPr>
        <w:ind w:left="1559" w:hanging="540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1">
      <w:numFmt w:val="bullet"/>
      <w:lvlText w:val="•"/>
      <w:lvlJc w:val="left"/>
      <w:pPr>
        <w:ind w:left="2401" w:hanging="540"/>
      </w:pPr>
    </w:lvl>
    <w:lvl w:ilvl="2">
      <w:numFmt w:val="bullet"/>
      <w:lvlText w:val="•"/>
      <w:lvlJc w:val="left"/>
      <w:pPr>
        <w:ind w:left="3243" w:hanging="540"/>
      </w:pPr>
    </w:lvl>
    <w:lvl w:ilvl="3">
      <w:numFmt w:val="bullet"/>
      <w:lvlText w:val="•"/>
      <w:lvlJc w:val="left"/>
      <w:pPr>
        <w:ind w:left="4085" w:hanging="540"/>
      </w:pPr>
    </w:lvl>
    <w:lvl w:ilvl="4">
      <w:numFmt w:val="bullet"/>
      <w:lvlText w:val="•"/>
      <w:lvlJc w:val="left"/>
      <w:pPr>
        <w:ind w:left="4927" w:hanging="540"/>
      </w:pPr>
    </w:lvl>
    <w:lvl w:ilvl="5">
      <w:numFmt w:val="bullet"/>
      <w:lvlText w:val="•"/>
      <w:lvlJc w:val="left"/>
      <w:pPr>
        <w:ind w:left="5769" w:hanging="540"/>
      </w:pPr>
    </w:lvl>
    <w:lvl w:ilvl="6">
      <w:numFmt w:val="bullet"/>
      <w:lvlText w:val="•"/>
      <w:lvlJc w:val="left"/>
      <w:pPr>
        <w:ind w:left="6611" w:hanging="540"/>
      </w:pPr>
    </w:lvl>
    <w:lvl w:ilvl="7">
      <w:numFmt w:val="bullet"/>
      <w:lvlText w:val="•"/>
      <w:lvlJc w:val="left"/>
      <w:pPr>
        <w:ind w:left="7453" w:hanging="540"/>
      </w:pPr>
    </w:lvl>
    <w:lvl w:ilvl="8">
      <w:numFmt w:val="bullet"/>
      <w:lvlText w:val="•"/>
      <w:lvlJc w:val="left"/>
      <w:pPr>
        <w:ind w:left="8295" w:hanging="540"/>
      </w:pPr>
    </w:lvl>
  </w:abstractNum>
  <w:abstractNum w:abstractNumId="10" w15:restartNumberingAfterBreak="0">
    <w:nsid w:val="0000040C"/>
    <w:multiLevelType w:val="multilevel"/>
    <w:tmpl w:val="0000088F"/>
    <w:lvl w:ilvl="0">
      <w:start w:val="6"/>
      <w:numFmt w:val="decimal"/>
      <w:lvlText w:val="%1"/>
      <w:lvlJc w:val="left"/>
      <w:pPr>
        <w:ind w:left="441" w:hanging="322"/>
      </w:pPr>
    </w:lvl>
    <w:lvl w:ilvl="1">
      <w:start w:val="4"/>
      <w:numFmt w:val="decimal"/>
      <w:lvlText w:val="%1.%2"/>
      <w:lvlJc w:val="left"/>
      <w:pPr>
        <w:ind w:left="441" w:hanging="322"/>
      </w:pPr>
      <w:rPr>
        <w:rFonts w:ascii="Times New Roman" w:hAnsi="Times New Roman" w:cs="Times New Roman"/>
        <w:b/>
        <w:bCs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05" w:hanging="48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2706" w:hanging="486"/>
      </w:pPr>
    </w:lvl>
    <w:lvl w:ilvl="4">
      <w:numFmt w:val="bullet"/>
      <w:lvlText w:val="•"/>
      <w:lvlJc w:val="left"/>
      <w:pPr>
        <w:ind w:left="3757" w:hanging="486"/>
      </w:pPr>
    </w:lvl>
    <w:lvl w:ilvl="5">
      <w:numFmt w:val="bullet"/>
      <w:lvlText w:val="•"/>
      <w:lvlJc w:val="left"/>
      <w:pPr>
        <w:ind w:left="4807" w:hanging="486"/>
      </w:pPr>
    </w:lvl>
    <w:lvl w:ilvl="6">
      <w:numFmt w:val="bullet"/>
      <w:lvlText w:val="•"/>
      <w:lvlJc w:val="left"/>
      <w:pPr>
        <w:ind w:left="5858" w:hanging="486"/>
      </w:pPr>
    </w:lvl>
    <w:lvl w:ilvl="7">
      <w:numFmt w:val="bullet"/>
      <w:lvlText w:val="•"/>
      <w:lvlJc w:val="left"/>
      <w:pPr>
        <w:ind w:left="6908" w:hanging="486"/>
      </w:pPr>
    </w:lvl>
    <w:lvl w:ilvl="8">
      <w:numFmt w:val="bullet"/>
      <w:lvlText w:val="•"/>
      <w:lvlJc w:val="left"/>
      <w:pPr>
        <w:ind w:left="7959" w:hanging="486"/>
      </w:pPr>
    </w:lvl>
  </w:abstractNum>
  <w:abstractNum w:abstractNumId="11" w15:restartNumberingAfterBreak="0">
    <w:nsid w:val="0000040D"/>
    <w:multiLevelType w:val="multilevel"/>
    <w:tmpl w:val="00000890"/>
    <w:lvl w:ilvl="0">
      <w:start w:val="7"/>
      <w:numFmt w:val="decimal"/>
      <w:lvlText w:val="%1"/>
      <w:lvlJc w:val="left"/>
      <w:pPr>
        <w:ind w:left="450" w:hanging="332"/>
      </w:pPr>
    </w:lvl>
    <w:lvl w:ilvl="1">
      <w:start w:val="1"/>
      <w:numFmt w:val="decimal"/>
      <w:lvlText w:val="%1.%2"/>
      <w:lvlJc w:val="left"/>
      <w:pPr>
        <w:ind w:left="450" w:hanging="332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919" w:hanging="360"/>
      </w:pPr>
      <w:rPr>
        <w:rFonts w:ascii="Symbol" w:hAnsi="Symbol" w:cs="Symbol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3728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37" w:hanging="360"/>
      </w:pPr>
    </w:lvl>
    <w:lvl w:ilvl="6">
      <w:numFmt w:val="bullet"/>
      <w:lvlText w:val="•"/>
      <w:lvlJc w:val="left"/>
      <w:pPr>
        <w:ind w:left="6442" w:hanging="360"/>
      </w:pPr>
    </w:lvl>
    <w:lvl w:ilvl="7">
      <w:numFmt w:val="bullet"/>
      <w:lvlText w:val="•"/>
      <w:lvlJc w:val="left"/>
      <w:pPr>
        <w:ind w:left="7346" w:hanging="360"/>
      </w:pPr>
    </w:lvl>
    <w:lvl w:ilvl="8">
      <w:numFmt w:val="bullet"/>
      <w:lvlText w:val="•"/>
      <w:lvlJc w:val="left"/>
      <w:pPr>
        <w:ind w:left="8251" w:hanging="360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decimal"/>
      <w:lvlText w:val="(%1)"/>
      <w:lvlJc w:val="left"/>
      <w:pPr>
        <w:ind w:left="2279" w:hanging="360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1">
      <w:numFmt w:val="bullet"/>
      <w:lvlText w:val="•"/>
      <w:lvlJc w:val="left"/>
      <w:pPr>
        <w:ind w:left="3057" w:hanging="360"/>
      </w:pPr>
    </w:lvl>
    <w:lvl w:ilvl="2">
      <w:numFmt w:val="bullet"/>
      <w:lvlText w:val="•"/>
      <w:lvlJc w:val="left"/>
      <w:pPr>
        <w:ind w:left="3835" w:hanging="360"/>
      </w:pPr>
    </w:lvl>
    <w:lvl w:ilvl="3">
      <w:numFmt w:val="bullet"/>
      <w:lvlText w:val="•"/>
      <w:lvlJc w:val="left"/>
      <w:pPr>
        <w:ind w:left="4613" w:hanging="360"/>
      </w:pPr>
    </w:lvl>
    <w:lvl w:ilvl="4">
      <w:numFmt w:val="bullet"/>
      <w:lvlText w:val="•"/>
      <w:lvlJc w:val="left"/>
      <w:pPr>
        <w:ind w:left="5391" w:hanging="360"/>
      </w:pPr>
    </w:lvl>
    <w:lvl w:ilvl="5">
      <w:numFmt w:val="bullet"/>
      <w:lvlText w:val="•"/>
      <w:lvlJc w:val="left"/>
      <w:pPr>
        <w:ind w:left="6169" w:hanging="360"/>
      </w:pPr>
    </w:lvl>
    <w:lvl w:ilvl="6">
      <w:numFmt w:val="bullet"/>
      <w:lvlText w:val="•"/>
      <w:lvlJc w:val="left"/>
      <w:pPr>
        <w:ind w:left="6947" w:hanging="360"/>
      </w:pPr>
    </w:lvl>
    <w:lvl w:ilvl="7">
      <w:numFmt w:val="bullet"/>
      <w:lvlText w:val="•"/>
      <w:lvlJc w:val="left"/>
      <w:pPr>
        <w:ind w:left="772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3" w15:restartNumberingAfterBreak="0">
    <w:nsid w:val="0000040F"/>
    <w:multiLevelType w:val="multilevel"/>
    <w:tmpl w:val="00000892"/>
    <w:lvl w:ilvl="0">
      <w:start w:val="2"/>
      <w:numFmt w:val="decimal"/>
      <w:lvlText w:val="(%1)"/>
      <w:lvlJc w:val="left"/>
      <w:pPr>
        <w:ind w:left="1709" w:hanging="41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1">
      <w:numFmt w:val="bullet"/>
      <w:lvlText w:val="•"/>
      <w:lvlJc w:val="left"/>
      <w:pPr>
        <w:ind w:left="2532" w:hanging="416"/>
      </w:pPr>
    </w:lvl>
    <w:lvl w:ilvl="2">
      <w:numFmt w:val="bullet"/>
      <w:lvlText w:val="•"/>
      <w:lvlJc w:val="left"/>
      <w:pPr>
        <w:ind w:left="3355" w:hanging="416"/>
      </w:pPr>
    </w:lvl>
    <w:lvl w:ilvl="3">
      <w:numFmt w:val="bullet"/>
      <w:lvlText w:val="•"/>
      <w:lvlJc w:val="left"/>
      <w:pPr>
        <w:ind w:left="4178" w:hanging="416"/>
      </w:pPr>
    </w:lvl>
    <w:lvl w:ilvl="4">
      <w:numFmt w:val="bullet"/>
      <w:lvlText w:val="•"/>
      <w:lvlJc w:val="left"/>
      <w:pPr>
        <w:ind w:left="5001" w:hanging="416"/>
      </w:pPr>
    </w:lvl>
    <w:lvl w:ilvl="5">
      <w:numFmt w:val="bullet"/>
      <w:lvlText w:val="•"/>
      <w:lvlJc w:val="left"/>
      <w:pPr>
        <w:ind w:left="5824" w:hanging="416"/>
      </w:pPr>
    </w:lvl>
    <w:lvl w:ilvl="6">
      <w:numFmt w:val="bullet"/>
      <w:lvlText w:val="•"/>
      <w:lvlJc w:val="left"/>
      <w:pPr>
        <w:ind w:left="6647" w:hanging="416"/>
      </w:pPr>
    </w:lvl>
    <w:lvl w:ilvl="7">
      <w:numFmt w:val="bullet"/>
      <w:lvlText w:val="•"/>
      <w:lvlJc w:val="left"/>
      <w:pPr>
        <w:ind w:left="7470" w:hanging="416"/>
      </w:pPr>
    </w:lvl>
    <w:lvl w:ilvl="8">
      <w:numFmt w:val="bullet"/>
      <w:lvlText w:val="•"/>
      <w:lvlJc w:val="left"/>
      <w:pPr>
        <w:ind w:left="8293" w:hanging="416"/>
      </w:pPr>
    </w:lvl>
  </w:abstractNum>
  <w:abstractNum w:abstractNumId="14" w15:restartNumberingAfterBreak="0">
    <w:nsid w:val="00000410"/>
    <w:multiLevelType w:val="multilevel"/>
    <w:tmpl w:val="00000893"/>
    <w:lvl w:ilvl="0">
      <w:start w:val="7"/>
      <w:numFmt w:val="decimal"/>
      <w:lvlText w:val="%1"/>
      <w:lvlJc w:val="left"/>
      <w:pPr>
        <w:ind w:left="725" w:hanging="606"/>
      </w:pPr>
    </w:lvl>
    <w:lvl w:ilvl="1">
      <w:start w:val="2"/>
      <w:numFmt w:val="decimal"/>
      <w:lvlText w:val="%1.%2."/>
      <w:lvlJc w:val="left"/>
      <w:pPr>
        <w:ind w:left="725" w:hanging="60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199" w:hanging="360"/>
      </w:pPr>
      <w:rPr>
        <w:rFonts w:ascii="Symbol" w:hAnsi="Symbol" w:cs="Symbol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3168" w:hanging="360"/>
      </w:pPr>
    </w:lvl>
    <w:lvl w:ilvl="4">
      <w:numFmt w:val="bullet"/>
      <w:lvlText w:val="•"/>
      <w:lvlJc w:val="left"/>
      <w:pPr>
        <w:ind w:left="4153" w:hanging="360"/>
      </w:pPr>
    </w:lvl>
    <w:lvl w:ilvl="5">
      <w:numFmt w:val="bullet"/>
      <w:lvlText w:val="•"/>
      <w:lvlJc w:val="left"/>
      <w:pPr>
        <w:ind w:left="5137" w:hanging="360"/>
      </w:pPr>
    </w:lvl>
    <w:lvl w:ilvl="6">
      <w:numFmt w:val="bullet"/>
      <w:lvlText w:val="•"/>
      <w:lvlJc w:val="left"/>
      <w:pPr>
        <w:ind w:left="6122" w:hanging="360"/>
      </w:pPr>
    </w:lvl>
    <w:lvl w:ilvl="7">
      <w:numFmt w:val="bullet"/>
      <w:lvlText w:val="•"/>
      <w:lvlJc w:val="left"/>
      <w:pPr>
        <w:ind w:left="7106" w:hanging="360"/>
      </w:pPr>
    </w:lvl>
    <w:lvl w:ilvl="8">
      <w:numFmt w:val="bullet"/>
      <w:lvlText w:val="•"/>
      <w:lvlJc w:val="left"/>
      <w:pPr>
        <w:ind w:left="8091" w:hanging="360"/>
      </w:pPr>
    </w:lvl>
  </w:abstractNum>
  <w:abstractNum w:abstractNumId="15" w15:restartNumberingAfterBreak="0">
    <w:nsid w:val="00000411"/>
    <w:multiLevelType w:val="multilevel"/>
    <w:tmpl w:val="00000894"/>
    <w:lvl w:ilvl="0">
      <w:start w:val="8"/>
      <w:numFmt w:val="decimal"/>
      <w:lvlText w:val="%1"/>
      <w:lvlJc w:val="left"/>
      <w:pPr>
        <w:ind w:left="119" w:hanging="332"/>
      </w:pPr>
    </w:lvl>
    <w:lvl w:ilvl="1">
      <w:start w:val="1"/>
      <w:numFmt w:val="decimal"/>
      <w:lvlText w:val="%1.%2"/>
      <w:lvlJc w:val="left"/>
      <w:pPr>
        <w:ind w:left="119" w:hanging="332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15" w:hanging="49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2718" w:hanging="496"/>
      </w:pPr>
    </w:lvl>
    <w:lvl w:ilvl="4">
      <w:numFmt w:val="bullet"/>
      <w:lvlText w:val="•"/>
      <w:lvlJc w:val="left"/>
      <w:pPr>
        <w:ind w:left="3770" w:hanging="496"/>
      </w:pPr>
    </w:lvl>
    <w:lvl w:ilvl="5">
      <w:numFmt w:val="bullet"/>
      <w:lvlText w:val="•"/>
      <w:lvlJc w:val="left"/>
      <w:pPr>
        <w:ind w:left="4821" w:hanging="496"/>
      </w:pPr>
    </w:lvl>
    <w:lvl w:ilvl="6">
      <w:numFmt w:val="bullet"/>
      <w:lvlText w:val="•"/>
      <w:lvlJc w:val="left"/>
      <w:pPr>
        <w:ind w:left="5873" w:hanging="496"/>
      </w:pPr>
    </w:lvl>
    <w:lvl w:ilvl="7">
      <w:numFmt w:val="bullet"/>
      <w:lvlText w:val="•"/>
      <w:lvlJc w:val="left"/>
      <w:pPr>
        <w:ind w:left="6925" w:hanging="496"/>
      </w:pPr>
    </w:lvl>
    <w:lvl w:ilvl="8">
      <w:numFmt w:val="bullet"/>
      <w:lvlText w:val="•"/>
      <w:lvlJc w:val="left"/>
      <w:pPr>
        <w:ind w:left="7976" w:hanging="496"/>
      </w:pPr>
    </w:lvl>
  </w:abstractNum>
  <w:abstractNum w:abstractNumId="16" w15:restartNumberingAfterBreak="0">
    <w:nsid w:val="00000412"/>
    <w:multiLevelType w:val="multilevel"/>
    <w:tmpl w:val="00000895"/>
    <w:lvl w:ilvl="0">
      <w:start w:val="8"/>
      <w:numFmt w:val="decimal"/>
      <w:lvlText w:val="%1"/>
      <w:lvlJc w:val="left"/>
      <w:pPr>
        <w:ind w:left="450" w:hanging="332"/>
      </w:pPr>
    </w:lvl>
    <w:lvl w:ilvl="1">
      <w:start w:val="2"/>
      <w:numFmt w:val="decimal"/>
      <w:lvlText w:val="%1.%2"/>
      <w:lvlJc w:val="left"/>
      <w:pPr>
        <w:ind w:left="450" w:hanging="332"/>
      </w:pPr>
      <w:rPr>
        <w:rFonts w:ascii="Times New Roman" w:hAnsi="Times New Roman" w:cs="Times New Roman"/>
        <w:b/>
        <w:bCs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15" w:hanging="49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3">
      <w:start w:val="1"/>
      <w:numFmt w:val="lowerLetter"/>
      <w:lvlText w:val="(%4)"/>
      <w:lvlJc w:val="left"/>
      <w:pPr>
        <w:ind w:left="1559" w:hanging="299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4">
      <w:numFmt w:val="bullet"/>
      <w:lvlText w:val="•"/>
      <w:lvlJc w:val="left"/>
      <w:pPr>
        <w:ind w:left="3689" w:hanging="299"/>
      </w:pPr>
    </w:lvl>
    <w:lvl w:ilvl="5">
      <w:numFmt w:val="bullet"/>
      <w:lvlText w:val="•"/>
      <w:lvlJc w:val="left"/>
      <w:pPr>
        <w:ind w:left="4754" w:hanging="299"/>
      </w:pPr>
    </w:lvl>
    <w:lvl w:ilvl="6">
      <w:numFmt w:val="bullet"/>
      <w:lvlText w:val="•"/>
      <w:lvlJc w:val="left"/>
      <w:pPr>
        <w:ind w:left="5819" w:hanging="299"/>
      </w:pPr>
    </w:lvl>
    <w:lvl w:ilvl="7">
      <w:numFmt w:val="bullet"/>
      <w:lvlText w:val="•"/>
      <w:lvlJc w:val="left"/>
      <w:pPr>
        <w:ind w:left="6884" w:hanging="299"/>
      </w:pPr>
    </w:lvl>
    <w:lvl w:ilvl="8">
      <w:numFmt w:val="bullet"/>
      <w:lvlText w:val="•"/>
      <w:lvlJc w:val="left"/>
      <w:pPr>
        <w:ind w:left="7949" w:hanging="299"/>
      </w:pPr>
    </w:lvl>
  </w:abstractNum>
  <w:abstractNum w:abstractNumId="17" w15:restartNumberingAfterBreak="0">
    <w:nsid w:val="00000413"/>
    <w:multiLevelType w:val="multilevel"/>
    <w:tmpl w:val="00000896"/>
    <w:lvl w:ilvl="0">
      <w:start w:val="8"/>
      <w:numFmt w:val="decimal"/>
      <w:lvlText w:val="%1"/>
      <w:lvlJc w:val="left"/>
      <w:pPr>
        <w:ind w:left="450" w:hanging="332"/>
      </w:pPr>
    </w:lvl>
    <w:lvl w:ilvl="1">
      <w:start w:val="3"/>
      <w:numFmt w:val="decimal"/>
      <w:lvlText w:val="%1.%2"/>
      <w:lvlJc w:val="left"/>
      <w:pPr>
        <w:ind w:left="450" w:hanging="332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14" w:hanging="49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2718" w:hanging="496"/>
      </w:pPr>
    </w:lvl>
    <w:lvl w:ilvl="4">
      <w:numFmt w:val="bullet"/>
      <w:lvlText w:val="•"/>
      <w:lvlJc w:val="left"/>
      <w:pPr>
        <w:ind w:left="3769" w:hanging="496"/>
      </w:pPr>
    </w:lvl>
    <w:lvl w:ilvl="5">
      <w:numFmt w:val="bullet"/>
      <w:lvlText w:val="•"/>
      <w:lvlJc w:val="left"/>
      <w:pPr>
        <w:ind w:left="4821" w:hanging="496"/>
      </w:pPr>
    </w:lvl>
    <w:lvl w:ilvl="6">
      <w:numFmt w:val="bullet"/>
      <w:lvlText w:val="•"/>
      <w:lvlJc w:val="left"/>
      <w:pPr>
        <w:ind w:left="5873" w:hanging="496"/>
      </w:pPr>
    </w:lvl>
    <w:lvl w:ilvl="7">
      <w:numFmt w:val="bullet"/>
      <w:lvlText w:val="•"/>
      <w:lvlJc w:val="left"/>
      <w:pPr>
        <w:ind w:left="6924" w:hanging="496"/>
      </w:pPr>
    </w:lvl>
    <w:lvl w:ilvl="8">
      <w:numFmt w:val="bullet"/>
      <w:lvlText w:val="•"/>
      <w:lvlJc w:val="left"/>
      <w:pPr>
        <w:ind w:left="7976" w:hanging="496"/>
      </w:pPr>
    </w:lvl>
  </w:abstractNum>
  <w:abstractNum w:abstractNumId="18" w15:restartNumberingAfterBreak="0">
    <w:nsid w:val="00000414"/>
    <w:multiLevelType w:val="multilevel"/>
    <w:tmpl w:val="00000897"/>
    <w:lvl w:ilvl="0">
      <w:start w:val="8"/>
      <w:numFmt w:val="decimal"/>
      <w:lvlText w:val="%1"/>
      <w:lvlJc w:val="left"/>
      <w:pPr>
        <w:ind w:left="450" w:hanging="332"/>
      </w:pPr>
    </w:lvl>
    <w:lvl w:ilvl="1">
      <w:start w:val="4"/>
      <w:numFmt w:val="decimal"/>
      <w:lvlText w:val="%1.%2"/>
      <w:lvlJc w:val="left"/>
      <w:pPr>
        <w:ind w:left="450" w:hanging="332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15" w:hanging="49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3">
      <w:numFmt w:val="bullet"/>
      <w:lvlText w:val="•"/>
      <w:lvlJc w:val="left"/>
      <w:pPr>
        <w:ind w:left="2714" w:hanging="496"/>
      </w:pPr>
    </w:lvl>
    <w:lvl w:ilvl="4">
      <w:numFmt w:val="bullet"/>
      <w:lvlText w:val="•"/>
      <w:lvlJc w:val="left"/>
      <w:pPr>
        <w:ind w:left="3763" w:hanging="496"/>
      </w:pPr>
    </w:lvl>
    <w:lvl w:ilvl="5">
      <w:numFmt w:val="bullet"/>
      <w:lvlText w:val="•"/>
      <w:lvlJc w:val="left"/>
      <w:pPr>
        <w:ind w:left="4812" w:hanging="496"/>
      </w:pPr>
    </w:lvl>
    <w:lvl w:ilvl="6">
      <w:numFmt w:val="bullet"/>
      <w:lvlText w:val="•"/>
      <w:lvlJc w:val="left"/>
      <w:pPr>
        <w:ind w:left="5862" w:hanging="496"/>
      </w:pPr>
    </w:lvl>
    <w:lvl w:ilvl="7">
      <w:numFmt w:val="bullet"/>
      <w:lvlText w:val="•"/>
      <w:lvlJc w:val="left"/>
      <w:pPr>
        <w:ind w:left="6911" w:hanging="496"/>
      </w:pPr>
    </w:lvl>
    <w:lvl w:ilvl="8">
      <w:numFmt w:val="bullet"/>
      <w:lvlText w:val="•"/>
      <w:lvlJc w:val="left"/>
      <w:pPr>
        <w:ind w:left="7961" w:hanging="496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upperLetter"/>
      <w:lvlText w:val="%1."/>
      <w:lvlJc w:val="left"/>
      <w:pPr>
        <w:ind w:left="119" w:hanging="315"/>
      </w:pPr>
      <w:rPr>
        <w:rFonts w:ascii="Times New Roman" w:hAnsi="Times New Roman" w:cs="Times New Roman"/>
        <w:b w:val="0"/>
        <w:bCs w:val="0"/>
        <w:spacing w:val="-1"/>
        <w:w w:val="99"/>
        <w:sz w:val="22"/>
        <w:szCs w:val="22"/>
      </w:rPr>
    </w:lvl>
    <w:lvl w:ilvl="1">
      <w:numFmt w:val="bullet"/>
      <w:lvlText w:val="•"/>
      <w:lvlJc w:val="left"/>
      <w:pPr>
        <w:ind w:left="1113" w:hanging="315"/>
      </w:pPr>
    </w:lvl>
    <w:lvl w:ilvl="2">
      <w:numFmt w:val="bullet"/>
      <w:lvlText w:val="•"/>
      <w:lvlJc w:val="left"/>
      <w:pPr>
        <w:ind w:left="2107" w:hanging="315"/>
      </w:pPr>
    </w:lvl>
    <w:lvl w:ilvl="3">
      <w:numFmt w:val="bullet"/>
      <w:lvlText w:val="•"/>
      <w:lvlJc w:val="left"/>
      <w:pPr>
        <w:ind w:left="3101" w:hanging="315"/>
      </w:pPr>
    </w:lvl>
    <w:lvl w:ilvl="4">
      <w:numFmt w:val="bullet"/>
      <w:lvlText w:val="•"/>
      <w:lvlJc w:val="left"/>
      <w:pPr>
        <w:ind w:left="4095" w:hanging="315"/>
      </w:pPr>
    </w:lvl>
    <w:lvl w:ilvl="5">
      <w:numFmt w:val="bullet"/>
      <w:lvlText w:val="•"/>
      <w:lvlJc w:val="left"/>
      <w:pPr>
        <w:ind w:left="5089" w:hanging="315"/>
      </w:pPr>
    </w:lvl>
    <w:lvl w:ilvl="6">
      <w:numFmt w:val="bullet"/>
      <w:lvlText w:val="•"/>
      <w:lvlJc w:val="left"/>
      <w:pPr>
        <w:ind w:left="6083" w:hanging="315"/>
      </w:pPr>
    </w:lvl>
    <w:lvl w:ilvl="7">
      <w:numFmt w:val="bullet"/>
      <w:lvlText w:val="•"/>
      <w:lvlJc w:val="left"/>
      <w:pPr>
        <w:ind w:left="7077" w:hanging="315"/>
      </w:pPr>
    </w:lvl>
    <w:lvl w:ilvl="8">
      <w:numFmt w:val="bullet"/>
      <w:lvlText w:val="•"/>
      <w:lvlJc w:val="left"/>
      <w:pPr>
        <w:ind w:left="8071" w:hanging="315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upperLetter"/>
      <w:lvlText w:val="%1."/>
      <w:lvlJc w:val="left"/>
      <w:pPr>
        <w:ind w:left="388" w:hanging="269"/>
      </w:pPr>
      <w:rPr>
        <w:rFonts w:ascii="Times New Roman" w:hAnsi="Times New Roman" w:cs="Times New Roman"/>
        <w:b w:val="0"/>
        <w:bCs w:val="0"/>
        <w:spacing w:val="-1"/>
        <w:w w:val="99"/>
        <w:sz w:val="22"/>
        <w:szCs w:val="22"/>
      </w:rPr>
    </w:lvl>
    <w:lvl w:ilvl="1">
      <w:start w:val="1"/>
      <w:numFmt w:val="lowerLetter"/>
      <w:lvlText w:val="%2)"/>
      <w:lvlJc w:val="left"/>
      <w:pPr>
        <w:ind w:left="1065" w:hanging="226"/>
      </w:pPr>
      <w:rPr>
        <w:rFonts w:ascii="Times New Roman" w:hAnsi="Times New Roman" w:cs="Times New Roman"/>
        <w:b w:val="0"/>
        <w:bCs w:val="0"/>
        <w:spacing w:val="-1"/>
        <w:w w:val="99"/>
        <w:sz w:val="22"/>
        <w:szCs w:val="22"/>
      </w:rPr>
    </w:lvl>
    <w:lvl w:ilvl="2">
      <w:numFmt w:val="bullet"/>
      <w:lvlText w:val="•"/>
      <w:lvlJc w:val="left"/>
      <w:pPr>
        <w:ind w:left="2064" w:hanging="226"/>
      </w:pPr>
    </w:lvl>
    <w:lvl w:ilvl="3">
      <w:numFmt w:val="bullet"/>
      <w:lvlText w:val="•"/>
      <w:lvlJc w:val="left"/>
      <w:pPr>
        <w:ind w:left="3064" w:hanging="226"/>
      </w:pPr>
    </w:lvl>
    <w:lvl w:ilvl="4">
      <w:numFmt w:val="bullet"/>
      <w:lvlText w:val="•"/>
      <w:lvlJc w:val="left"/>
      <w:pPr>
        <w:ind w:left="4063" w:hanging="226"/>
      </w:pPr>
    </w:lvl>
    <w:lvl w:ilvl="5">
      <w:numFmt w:val="bullet"/>
      <w:lvlText w:val="•"/>
      <w:lvlJc w:val="left"/>
      <w:pPr>
        <w:ind w:left="5062" w:hanging="226"/>
      </w:pPr>
    </w:lvl>
    <w:lvl w:ilvl="6">
      <w:numFmt w:val="bullet"/>
      <w:lvlText w:val="•"/>
      <w:lvlJc w:val="left"/>
      <w:pPr>
        <w:ind w:left="6062" w:hanging="226"/>
      </w:pPr>
    </w:lvl>
    <w:lvl w:ilvl="7">
      <w:numFmt w:val="bullet"/>
      <w:lvlText w:val="•"/>
      <w:lvlJc w:val="left"/>
      <w:pPr>
        <w:ind w:left="7061" w:hanging="226"/>
      </w:pPr>
    </w:lvl>
    <w:lvl w:ilvl="8">
      <w:numFmt w:val="bullet"/>
      <w:lvlText w:val="•"/>
      <w:lvlJc w:val="left"/>
      <w:pPr>
        <w:ind w:left="8061" w:hanging="226"/>
      </w:pPr>
    </w:lvl>
  </w:abstractNum>
  <w:abstractNum w:abstractNumId="21" w15:restartNumberingAfterBreak="0">
    <w:nsid w:val="00000417"/>
    <w:multiLevelType w:val="multilevel"/>
    <w:tmpl w:val="0000089A"/>
    <w:lvl w:ilvl="0">
      <w:start w:val="4"/>
      <w:numFmt w:val="upperLetter"/>
      <w:lvlText w:val="%1."/>
      <w:lvlJc w:val="left"/>
      <w:pPr>
        <w:ind w:left="413" w:hanging="294"/>
      </w:pPr>
      <w:rPr>
        <w:rFonts w:ascii="Arial" w:hAnsi="Arial" w:cs="Arial"/>
        <w:b/>
        <w:bCs/>
        <w:sz w:val="23"/>
        <w:szCs w:val="23"/>
      </w:rPr>
    </w:lvl>
    <w:lvl w:ilvl="1">
      <w:start w:val="1"/>
      <w:numFmt w:val="decimal"/>
      <w:lvlText w:val="%2."/>
      <w:lvlJc w:val="left"/>
      <w:pPr>
        <w:ind w:left="119" w:hanging="256"/>
      </w:pPr>
      <w:rPr>
        <w:rFonts w:ascii="Arial" w:hAnsi="Arial" w:cs="Arial"/>
        <w:b w:val="0"/>
        <w:bCs w:val="0"/>
        <w:sz w:val="23"/>
        <w:szCs w:val="23"/>
      </w:rPr>
    </w:lvl>
    <w:lvl w:ilvl="2">
      <w:numFmt w:val="bullet"/>
      <w:lvlText w:val="•"/>
      <w:lvlJc w:val="left"/>
      <w:pPr>
        <w:ind w:left="1485" w:hanging="256"/>
      </w:pPr>
    </w:lvl>
    <w:lvl w:ilvl="3">
      <w:numFmt w:val="bullet"/>
      <w:lvlText w:val="•"/>
      <w:lvlJc w:val="left"/>
      <w:pPr>
        <w:ind w:left="2557" w:hanging="256"/>
      </w:pPr>
    </w:lvl>
    <w:lvl w:ilvl="4">
      <w:numFmt w:val="bullet"/>
      <w:lvlText w:val="•"/>
      <w:lvlJc w:val="left"/>
      <w:pPr>
        <w:ind w:left="3629" w:hanging="256"/>
      </w:pPr>
    </w:lvl>
    <w:lvl w:ilvl="5">
      <w:numFmt w:val="bullet"/>
      <w:lvlText w:val="•"/>
      <w:lvlJc w:val="left"/>
      <w:pPr>
        <w:ind w:left="4700" w:hanging="256"/>
      </w:pPr>
    </w:lvl>
    <w:lvl w:ilvl="6">
      <w:numFmt w:val="bullet"/>
      <w:lvlText w:val="•"/>
      <w:lvlJc w:val="left"/>
      <w:pPr>
        <w:ind w:left="5772" w:hanging="256"/>
      </w:pPr>
    </w:lvl>
    <w:lvl w:ilvl="7">
      <w:numFmt w:val="bullet"/>
      <w:lvlText w:val="•"/>
      <w:lvlJc w:val="left"/>
      <w:pPr>
        <w:ind w:left="6844" w:hanging="256"/>
      </w:pPr>
    </w:lvl>
    <w:lvl w:ilvl="8">
      <w:numFmt w:val="bullet"/>
      <w:lvlText w:val="•"/>
      <w:lvlJc w:val="left"/>
      <w:pPr>
        <w:ind w:left="7916" w:hanging="256"/>
      </w:pPr>
    </w:lvl>
  </w:abstractNum>
  <w:abstractNum w:abstractNumId="22" w15:restartNumberingAfterBreak="0">
    <w:nsid w:val="00000418"/>
    <w:multiLevelType w:val="multilevel"/>
    <w:tmpl w:val="0000089B"/>
    <w:lvl w:ilvl="0">
      <w:start w:val="1"/>
      <w:numFmt w:val="upperLetter"/>
      <w:lvlText w:val="%1."/>
      <w:lvlJc w:val="left"/>
      <w:pPr>
        <w:ind w:left="119" w:hanging="308"/>
      </w:pPr>
      <w:rPr>
        <w:rFonts w:ascii="Arial" w:hAnsi="Arial" w:cs="Arial"/>
        <w:b/>
        <w:bCs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ind w:left="1174" w:hanging="335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2">
      <w:start w:val="1"/>
      <w:numFmt w:val="lowerLetter"/>
      <w:lvlText w:val="%3."/>
      <w:lvlJc w:val="left"/>
      <w:pPr>
        <w:ind w:left="2279" w:hanging="360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3">
      <w:start w:val="1"/>
      <w:numFmt w:val="decimal"/>
      <w:lvlText w:val="%4."/>
      <w:lvlJc w:val="left"/>
      <w:pPr>
        <w:ind w:left="2639" w:hanging="360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4">
      <w:numFmt w:val="bullet"/>
      <w:lvlText w:val="•"/>
      <w:lvlJc w:val="left"/>
      <w:pPr>
        <w:ind w:left="2639" w:hanging="360"/>
      </w:pPr>
    </w:lvl>
    <w:lvl w:ilvl="5">
      <w:numFmt w:val="bullet"/>
      <w:lvlText w:val="•"/>
      <w:lvlJc w:val="left"/>
      <w:pPr>
        <w:ind w:left="2999" w:hanging="360"/>
      </w:pPr>
    </w:lvl>
    <w:lvl w:ilvl="6">
      <w:numFmt w:val="bullet"/>
      <w:lvlText w:val="•"/>
      <w:lvlJc w:val="left"/>
      <w:pPr>
        <w:ind w:left="4391" w:hanging="360"/>
      </w:pPr>
    </w:lvl>
    <w:lvl w:ilvl="7">
      <w:numFmt w:val="bullet"/>
      <w:lvlText w:val="•"/>
      <w:lvlJc w:val="left"/>
      <w:pPr>
        <w:ind w:left="5783" w:hanging="360"/>
      </w:pPr>
    </w:lvl>
    <w:lvl w:ilvl="8">
      <w:numFmt w:val="bullet"/>
      <w:lvlText w:val="•"/>
      <w:lvlJc w:val="left"/>
      <w:pPr>
        <w:ind w:left="7175" w:hanging="360"/>
      </w:pPr>
    </w:lvl>
  </w:abstractNum>
  <w:abstractNum w:abstractNumId="23" w15:restartNumberingAfterBreak="0">
    <w:nsid w:val="00000419"/>
    <w:multiLevelType w:val="multilevel"/>
    <w:tmpl w:val="0000089C"/>
    <w:lvl w:ilvl="0">
      <w:start w:val="1"/>
      <w:numFmt w:val="upperLetter"/>
      <w:lvlText w:val="%1."/>
      <w:lvlJc w:val="left"/>
      <w:pPr>
        <w:ind w:left="119" w:hanging="308"/>
      </w:pPr>
      <w:rPr>
        <w:rFonts w:ascii="Arial" w:hAnsi="Arial" w:cs="Arial"/>
        <w:b/>
        <w:bCs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ind w:left="1559" w:hanging="586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2">
      <w:start w:val="1"/>
      <w:numFmt w:val="lowerLetter"/>
      <w:lvlText w:val="%3."/>
      <w:lvlJc w:val="left"/>
      <w:pPr>
        <w:ind w:left="1829" w:hanging="268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3">
      <w:numFmt w:val="bullet"/>
      <w:lvlText w:val="•"/>
      <w:lvlJc w:val="left"/>
      <w:pPr>
        <w:ind w:left="1829" w:hanging="268"/>
      </w:pPr>
    </w:lvl>
    <w:lvl w:ilvl="4">
      <w:numFmt w:val="bullet"/>
      <w:lvlText w:val="•"/>
      <w:lvlJc w:val="left"/>
      <w:pPr>
        <w:ind w:left="3002" w:hanging="268"/>
      </w:pPr>
    </w:lvl>
    <w:lvl w:ilvl="5">
      <w:numFmt w:val="bullet"/>
      <w:lvlText w:val="•"/>
      <w:lvlJc w:val="left"/>
      <w:pPr>
        <w:ind w:left="4175" w:hanging="268"/>
      </w:pPr>
    </w:lvl>
    <w:lvl w:ilvl="6">
      <w:numFmt w:val="bullet"/>
      <w:lvlText w:val="•"/>
      <w:lvlJc w:val="left"/>
      <w:pPr>
        <w:ind w:left="5348" w:hanging="268"/>
      </w:pPr>
    </w:lvl>
    <w:lvl w:ilvl="7">
      <w:numFmt w:val="bullet"/>
      <w:lvlText w:val="•"/>
      <w:lvlJc w:val="left"/>
      <w:pPr>
        <w:ind w:left="6521" w:hanging="268"/>
      </w:pPr>
    </w:lvl>
    <w:lvl w:ilvl="8">
      <w:numFmt w:val="bullet"/>
      <w:lvlText w:val="•"/>
      <w:lvlJc w:val="left"/>
      <w:pPr>
        <w:ind w:left="7694" w:hanging="268"/>
      </w:pPr>
    </w:lvl>
  </w:abstractNum>
  <w:abstractNum w:abstractNumId="24" w15:restartNumberingAfterBreak="0">
    <w:nsid w:val="0000041A"/>
    <w:multiLevelType w:val="multilevel"/>
    <w:tmpl w:val="0000089D"/>
    <w:lvl w:ilvl="0">
      <w:start w:val="3"/>
      <w:numFmt w:val="lowerLetter"/>
      <w:lvlText w:val="%1."/>
      <w:lvlJc w:val="left"/>
      <w:pPr>
        <w:ind w:left="1814" w:hanging="255"/>
      </w:pPr>
      <w:rPr>
        <w:rFonts w:ascii="Arial" w:hAnsi="Arial" w:cs="Aria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636" w:hanging="255"/>
      </w:pPr>
    </w:lvl>
    <w:lvl w:ilvl="2">
      <w:numFmt w:val="bullet"/>
      <w:lvlText w:val="•"/>
      <w:lvlJc w:val="left"/>
      <w:pPr>
        <w:ind w:left="3459" w:hanging="255"/>
      </w:pPr>
    </w:lvl>
    <w:lvl w:ilvl="3">
      <w:numFmt w:val="bullet"/>
      <w:lvlText w:val="•"/>
      <w:lvlJc w:val="left"/>
      <w:pPr>
        <w:ind w:left="4281" w:hanging="255"/>
      </w:pPr>
    </w:lvl>
    <w:lvl w:ilvl="4">
      <w:numFmt w:val="bullet"/>
      <w:lvlText w:val="•"/>
      <w:lvlJc w:val="left"/>
      <w:pPr>
        <w:ind w:left="5104" w:hanging="255"/>
      </w:pPr>
    </w:lvl>
    <w:lvl w:ilvl="5">
      <w:numFmt w:val="bullet"/>
      <w:lvlText w:val="•"/>
      <w:lvlJc w:val="left"/>
      <w:pPr>
        <w:ind w:left="5927" w:hanging="255"/>
      </w:pPr>
    </w:lvl>
    <w:lvl w:ilvl="6">
      <w:numFmt w:val="bullet"/>
      <w:lvlText w:val="•"/>
      <w:lvlJc w:val="left"/>
      <w:pPr>
        <w:ind w:left="6749" w:hanging="255"/>
      </w:pPr>
    </w:lvl>
    <w:lvl w:ilvl="7">
      <w:numFmt w:val="bullet"/>
      <w:lvlText w:val="•"/>
      <w:lvlJc w:val="left"/>
      <w:pPr>
        <w:ind w:left="7572" w:hanging="255"/>
      </w:pPr>
    </w:lvl>
    <w:lvl w:ilvl="8">
      <w:numFmt w:val="bullet"/>
      <w:lvlText w:val="•"/>
      <w:lvlJc w:val="left"/>
      <w:pPr>
        <w:ind w:left="8394" w:hanging="255"/>
      </w:pPr>
    </w:lvl>
  </w:abstractNum>
  <w:abstractNum w:abstractNumId="25" w15:restartNumberingAfterBreak="0">
    <w:nsid w:val="0000041B"/>
    <w:multiLevelType w:val="multilevel"/>
    <w:tmpl w:val="0000089E"/>
    <w:lvl w:ilvl="0">
      <w:start w:val="1"/>
      <w:numFmt w:val="upperLetter"/>
      <w:lvlText w:val="%1."/>
      <w:lvlJc w:val="left"/>
      <w:pPr>
        <w:ind w:left="119" w:hanging="375"/>
      </w:pPr>
      <w:rPr>
        <w:rFonts w:ascii="Arial" w:hAnsi="Arial" w:cs="Arial"/>
        <w:b/>
        <w:bCs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ind w:left="119" w:hanging="334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2">
      <w:start w:val="1"/>
      <w:numFmt w:val="lowerLetter"/>
      <w:lvlText w:val="%3."/>
      <w:lvlJc w:val="left"/>
      <w:pPr>
        <w:ind w:left="119" w:hanging="335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3">
      <w:numFmt w:val="bullet"/>
      <w:lvlText w:val="•"/>
      <w:lvlJc w:val="left"/>
      <w:pPr>
        <w:ind w:left="2324" w:hanging="335"/>
      </w:pPr>
    </w:lvl>
    <w:lvl w:ilvl="4">
      <w:numFmt w:val="bullet"/>
      <w:lvlText w:val="•"/>
      <w:lvlJc w:val="left"/>
      <w:pPr>
        <w:ind w:left="3426" w:hanging="335"/>
      </w:pPr>
    </w:lvl>
    <w:lvl w:ilvl="5">
      <w:numFmt w:val="bullet"/>
      <w:lvlText w:val="•"/>
      <w:lvlJc w:val="left"/>
      <w:pPr>
        <w:ind w:left="4528" w:hanging="335"/>
      </w:pPr>
    </w:lvl>
    <w:lvl w:ilvl="6">
      <w:numFmt w:val="bullet"/>
      <w:lvlText w:val="•"/>
      <w:lvlJc w:val="left"/>
      <w:pPr>
        <w:ind w:left="5630" w:hanging="335"/>
      </w:pPr>
    </w:lvl>
    <w:lvl w:ilvl="7">
      <w:numFmt w:val="bullet"/>
      <w:lvlText w:val="•"/>
      <w:lvlJc w:val="left"/>
      <w:pPr>
        <w:ind w:left="6733" w:hanging="335"/>
      </w:pPr>
    </w:lvl>
    <w:lvl w:ilvl="8">
      <w:numFmt w:val="bullet"/>
      <w:lvlText w:val="•"/>
      <w:lvlJc w:val="left"/>
      <w:pPr>
        <w:ind w:left="7835" w:hanging="335"/>
      </w:pPr>
    </w:lvl>
  </w:abstractNum>
  <w:abstractNum w:abstractNumId="26" w15:restartNumberingAfterBreak="0">
    <w:nsid w:val="0000041C"/>
    <w:multiLevelType w:val="multilevel"/>
    <w:tmpl w:val="0000089F"/>
    <w:lvl w:ilvl="0">
      <w:start w:val="1"/>
      <w:numFmt w:val="decimal"/>
      <w:lvlText w:val="%1."/>
      <w:lvlJc w:val="left"/>
      <w:pPr>
        <w:ind w:left="119" w:hanging="600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1">
      <w:numFmt w:val="bullet"/>
      <w:lvlText w:val=""/>
      <w:lvlJc w:val="left"/>
      <w:pPr>
        <w:ind w:left="839" w:hanging="360"/>
      </w:pPr>
      <w:rPr>
        <w:rFonts w:ascii="Symbol" w:hAnsi="Symbol" w:cs="Symbo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1861" w:hanging="360"/>
      </w:pPr>
    </w:lvl>
    <w:lvl w:ilvl="3">
      <w:numFmt w:val="bullet"/>
      <w:lvlText w:val="•"/>
      <w:lvlJc w:val="left"/>
      <w:pPr>
        <w:ind w:left="2884" w:hanging="360"/>
      </w:pPr>
    </w:lvl>
    <w:lvl w:ilvl="4">
      <w:numFmt w:val="bullet"/>
      <w:lvlText w:val="•"/>
      <w:lvlJc w:val="left"/>
      <w:pPr>
        <w:ind w:left="3906" w:hanging="360"/>
      </w:pPr>
    </w:lvl>
    <w:lvl w:ilvl="5">
      <w:numFmt w:val="bullet"/>
      <w:lvlText w:val="•"/>
      <w:lvlJc w:val="left"/>
      <w:pPr>
        <w:ind w:left="4928" w:hanging="360"/>
      </w:pPr>
    </w:lvl>
    <w:lvl w:ilvl="6">
      <w:numFmt w:val="bullet"/>
      <w:lvlText w:val="•"/>
      <w:lvlJc w:val="left"/>
      <w:pPr>
        <w:ind w:left="5950" w:hanging="360"/>
      </w:pPr>
    </w:lvl>
    <w:lvl w:ilvl="7">
      <w:numFmt w:val="bullet"/>
      <w:lvlText w:val="•"/>
      <w:lvlJc w:val="left"/>
      <w:pPr>
        <w:ind w:left="6973" w:hanging="360"/>
      </w:pPr>
    </w:lvl>
    <w:lvl w:ilvl="8">
      <w:numFmt w:val="bullet"/>
      <w:lvlText w:val="•"/>
      <w:lvlJc w:val="left"/>
      <w:pPr>
        <w:ind w:left="7995" w:hanging="360"/>
      </w:pPr>
    </w:lvl>
  </w:abstractNum>
  <w:abstractNum w:abstractNumId="27" w15:restartNumberingAfterBreak="0">
    <w:nsid w:val="0000041D"/>
    <w:multiLevelType w:val="multilevel"/>
    <w:tmpl w:val="000008A0"/>
    <w:lvl w:ilvl="0">
      <w:start w:val="1"/>
      <w:numFmt w:val="lowerLetter"/>
      <w:lvlText w:val="%1."/>
      <w:lvlJc w:val="left"/>
      <w:pPr>
        <w:ind w:left="119" w:hanging="333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1">
      <w:numFmt w:val="bullet"/>
      <w:lvlText w:val="•"/>
      <w:lvlJc w:val="left"/>
      <w:pPr>
        <w:ind w:left="1113" w:hanging="333"/>
      </w:pPr>
    </w:lvl>
    <w:lvl w:ilvl="2">
      <w:numFmt w:val="bullet"/>
      <w:lvlText w:val="•"/>
      <w:lvlJc w:val="left"/>
      <w:pPr>
        <w:ind w:left="2107" w:hanging="333"/>
      </w:pPr>
    </w:lvl>
    <w:lvl w:ilvl="3">
      <w:numFmt w:val="bullet"/>
      <w:lvlText w:val="•"/>
      <w:lvlJc w:val="left"/>
      <w:pPr>
        <w:ind w:left="3101" w:hanging="333"/>
      </w:pPr>
    </w:lvl>
    <w:lvl w:ilvl="4">
      <w:numFmt w:val="bullet"/>
      <w:lvlText w:val="•"/>
      <w:lvlJc w:val="left"/>
      <w:pPr>
        <w:ind w:left="4095" w:hanging="333"/>
      </w:pPr>
    </w:lvl>
    <w:lvl w:ilvl="5">
      <w:numFmt w:val="bullet"/>
      <w:lvlText w:val="•"/>
      <w:lvlJc w:val="left"/>
      <w:pPr>
        <w:ind w:left="5089" w:hanging="333"/>
      </w:pPr>
    </w:lvl>
    <w:lvl w:ilvl="6">
      <w:numFmt w:val="bullet"/>
      <w:lvlText w:val="•"/>
      <w:lvlJc w:val="left"/>
      <w:pPr>
        <w:ind w:left="6083" w:hanging="333"/>
      </w:pPr>
    </w:lvl>
    <w:lvl w:ilvl="7">
      <w:numFmt w:val="bullet"/>
      <w:lvlText w:val="•"/>
      <w:lvlJc w:val="left"/>
      <w:pPr>
        <w:ind w:left="7077" w:hanging="333"/>
      </w:pPr>
    </w:lvl>
    <w:lvl w:ilvl="8">
      <w:numFmt w:val="bullet"/>
      <w:lvlText w:val="•"/>
      <w:lvlJc w:val="left"/>
      <w:pPr>
        <w:ind w:left="8071" w:hanging="333"/>
      </w:pPr>
    </w:lvl>
  </w:abstractNum>
  <w:abstractNum w:abstractNumId="28" w15:restartNumberingAfterBreak="0">
    <w:nsid w:val="0000041E"/>
    <w:multiLevelType w:val="multilevel"/>
    <w:tmpl w:val="000008A1"/>
    <w:lvl w:ilvl="0">
      <w:start w:val="1"/>
      <w:numFmt w:val="decimal"/>
      <w:lvlText w:val="%1."/>
      <w:lvlJc w:val="left"/>
      <w:pPr>
        <w:ind w:left="119" w:hanging="268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1">
      <w:numFmt w:val="bullet"/>
      <w:lvlText w:val="•"/>
      <w:lvlJc w:val="left"/>
      <w:pPr>
        <w:ind w:left="1113" w:hanging="268"/>
      </w:pPr>
    </w:lvl>
    <w:lvl w:ilvl="2">
      <w:numFmt w:val="bullet"/>
      <w:lvlText w:val="•"/>
      <w:lvlJc w:val="left"/>
      <w:pPr>
        <w:ind w:left="2107" w:hanging="268"/>
      </w:pPr>
    </w:lvl>
    <w:lvl w:ilvl="3">
      <w:numFmt w:val="bullet"/>
      <w:lvlText w:val="•"/>
      <w:lvlJc w:val="left"/>
      <w:pPr>
        <w:ind w:left="3101" w:hanging="268"/>
      </w:pPr>
    </w:lvl>
    <w:lvl w:ilvl="4">
      <w:numFmt w:val="bullet"/>
      <w:lvlText w:val="•"/>
      <w:lvlJc w:val="left"/>
      <w:pPr>
        <w:ind w:left="4095" w:hanging="268"/>
      </w:pPr>
    </w:lvl>
    <w:lvl w:ilvl="5">
      <w:numFmt w:val="bullet"/>
      <w:lvlText w:val="•"/>
      <w:lvlJc w:val="left"/>
      <w:pPr>
        <w:ind w:left="5089" w:hanging="268"/>
      </w:pPr>
    </w:lvl>
    <w:lvl w:ilvl="6">
      <w:numFmt w:val="bullet"/>
      <w:lvlText w:val="•"/>
      <w:lvlJc w:val="left"/>
      <w:pPr>
        <w:ind w:left="6083" w:hanging="268"/>
      </w:pPr>
    </w:lvl>
    <w:lvl w:ilvl="7">
      <w:numFmt w:val="bullet"/>
      <w:lvlText w:val="•"/>
      <w:lvlJc w:val="left"/>
      <w:pPr>
        <w:ind w:left="7077" w:hanging="268"/>
      </w:pPr>
    </w:lvl>
    <w:lvl w:ilvl="8">
      <w:numFmt w:val="bullet"/>
      <w:lvlText w:val="•"/>
      <w:lvlJc w:val="left"/>
      <w:pPr>
        <w:ind w:left="8071" w:hanging="268"/>
      </w:pPr>
    </w:lvl>
  </w:abstractNum>
  <w:abstractNum w:abstractNumId="29" w15:restartNumberingAfterBreak="0">
    <w:nsid w:val="0000041F"/>
    <w:multiLevelType w:val="multilevel"/>
    <w:tmpl w:val="000008A2"/>
    <w:lvl w:ilvl="0">
      <w:start w:val="21"/>
      <w:numFmt w:val="upperLetter"/>
      <w:lvlText w:val="%1"/>
      <w:lvlJc w:val="left"/>
      <w:pPr>
        <w:ind w:left="119" w:hanging="486"/>
      </w:pPr>
    </w:lvl>
    <w:lvl w:ilvl="1">
      <w:start w:val="19"/>
      <w:numFmt w:val="upperLetter"/>
      <w:lvlText w:val="%1.%2."/>
      <w:lvlJc w:val="left"/>
      <w:pPr>
        <w:ind w:left="119" w:hanging="486"/>
      </w:pPr>
      <w:rPr>
        <w:rFonts w:ascii="Times New Roman" w:hAnsi="Times New Roman" w:cs="Times New Roman"/>
        <w:b w:val="0"/>
        <w:bCs w:val="0"/>
        <w:spacing w:val="-1"/>
        <w:sz w:val="24"/>
        <w:szCs w:val="24"/>
      </w:rPr>
    </w:lvl>
    <w:lvl w:ilvl="2">
      <w:numFmt w:val="bullet"/>
      <w:lvlText w:val=""/>
      <w:lvlJc w:val="left"/>
      <w:pPr>
        <w:ind w:left="1799" w:hanging="360"/>
      </w:pPr>
      <w:rPr>
        <w:rFonts w:ascii="Symbol" w:hAnsi="Symbol" w:cs="Symbol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3586" w:hanging="360"/>
      </w:pPr>
    </w:lvl>
    <w:lvl w:ilvl="4">
      <w:numFmt w:val="bullet"/>
      <w:lvlText w:val="•"/>
      <w:lvlJc w:val="left"/>
      <w:pPr>
        <w:ind w:left="447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266" w:hanging="360"/>
      </w:pPr>
    </w:lvl>
    <w:lvl w:ilvl="7">
      <w:numFmt w:val="bullet"/>
      <w:lvlText w:val="•"/>
      <w:lvlJc w:val="left"/>
      <w:pPr>
        <w:ind w:left="7159" w:hanging="360"/>
      </w:pPr>
    </w:lvl>
    <w:lvl w:ilvl="8">
      <w:numFmt w:val="bullet"/>
      <w:lvlText w:val="•"/>
      <w:lvlJc w:val="left"/>
      <w:pPr>
        <w:ind w:left="8053" w:hanging="360"/>
      </w:pPr>
    </w:lvl>
  </w:abstractNum>
  <w:abstractNum w:abstractNumId="30" w15:restartNumberingAfterBreak="0">
    <w:nsid w:val="00000420"/>
    <w:multiLevelType w:val="multilevel"/>
    <w:tmpl w:val="000008A3"/>
    <w:lvl w:ilvl="0">
      <w:start w:val="9"/>
      <w:numFmt w:val="decimal"/>
      <w:lvlText w:val="(%1)"/>
      <w:lvlJc w:val="left"/>
      <w:pPr>
        <w:ind w:left="2159" w:hanging="360"/>
      </w:pPr>
      <w:rPr>
        <w:rFonts w:ascii="Arial" w:hAnsi="Arial" w:cs="Aria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927" w:hanging="360"/>
      </w:pPr>
    </w:lvl>
    <w:lvl w:ilvl="2">
      <w:numFmt w:val="bullet"/>
      <w:lvlText w:val="•"/>
      <w:lvlJc w:val="left"/>
      <w:pPr>
        <w:ind w:left="3695" w:hanging="360"/>
      </w:pPr>
    </w:lvl>
    <w:lvl w:ilvl="3">
      <w:numFmt w:val="bullet"/>
      <w:lvlText w:val="•"/>
      <w:lvlJc w:val="left"/>
      <w:pPr>
        <w:ind w:left="4463" w:hanging="360"/>
      </w:pPr>
    </w:lvl>
    <w:lvl w:ilvl="4">
      <w:numFmt w:val="bullet"/>
      <w:lvlText w:val="•"/>
      <w:lvlJc w:val="left"/>
      <w:pPr>
        <w:ind w:left="5231" w:hanging="360"/>
      </w:pPr>
    </w:lvl>
    <w:lvl w:ilvl="5">
      <w:numFmt w:val="bullet"/>
      <w:lvlText w:val="•"/>
      <w:lvlJc w:val="left"/>
      <w:pPr>
        <w:ind w:left="5999" w:hanging="360"/>
      </w:pPr>
    </w:lvl>
    <w:lvl w:ilvl="6">
      <w:numFmt w:val="bullet"/>
      <w:lvlText w:val="•"/>
      <w:lvlJc w:val="left"/>
      <w:pPr>
        <w:ind w:left="6767" w:hanging="360"/>
      </w:pPr>
    </w:lvl>
    <w:lvl w:ilvl="7">
      <w:numFmt w:val="bullet"/>
      <w:lvlText w:val="•"/>
      <w:lvlJc w:val="left"/>
      <w:pPr>
        <w:ind w:left="7535" w:hanging="360"/>
      </w:pPr>
    </w:lvl>
    <w:lvl w:ilvl="8">
      <w:numFmt w:val="bullet"/>
      <w:lvlText w:val="•"/>
      <w:lvlJc w:val="left"/>
      <w:pPr>
        <w:ind w:left="8303" w:hanging="360"/>
      </w:pPr>
    </w:lvl>
  </w:abstractNum>
  <w:abstractNum w:abstractNumId="31" w15:restartNumberingAfterBreak="0">
    <w:nsid w:val="00000421"/>
    <w:multiLevelType w:val="multilevel"/>
    <w:tmpl w:val="000008A4"/>
    <w:lvl w:ilvl="0">
      <w:start w:val="1"/>
      <w:numFmt w:val="decimal"/>
      <w:lvlText w:val="%1."/>
      <w:lvlJc w:val="left"/>
      <w:pPr>
        <w:ind w:left="452" w:hanging="336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1">
      <w:start w:val="1"/>
      <w:numFmt w:val="lowerLetter"/>
      <w:lvlText w:val="%2."/>
      <w:lvlJc w:val="left"/>
      <w:pPr>
        <w:ind w:left="1103" w:hanging="268"/>
      </w:pPr>
      <w:rPr>
        <w:rFonts w:ascii="Arial" w:hAnsi="Arial" w:cs="Arial"/>
        <w:b w:val="0"/>
        <w:bCs w:val="0"/>
        <w:spacing w:val="-1"/>
        <w:sz w:val="24"/>
        <w:szCs w:val="24"/>
      </w:rPr>
    </w:lvl>
    <w:lvl w:ilvl="2">
      <w:numFmt w:val="bullet"/>
      <w:lvlText w:val="•"/>
      <w:lvlJc w:val="left"/>
      <w:pPr>
        <w:ind w:left="2074" w:hanging="268"/>
      </w:pPr>
    </w:lvl>
    <w:lvl w:ilvl="3">
      <w:numFmt w:val="bullet"/>
      <w:lvlText w:val="•"/>
      <w:lvlJc w:val="left"/>
      <w:pPr>
        <w:ind w:left="3045" w:hanging="268"/>
      </w:pPr>
    </w:lvl>
    <w:lvl w:ilvl="4">
      <w:numFmt w:val="bullet"/>
      <w:lvlText w:val="•"/>
      <w:lvlJc w:val="left"/>
      <w:pPr>
        <w:ind w:left="4015" w:hanging="268"/>
      </w:pPr>
    </w:lvl>
    <w:lvl w:ilvl="5">
      <w:numFmt w:val="bullet"/>
      <w:lvlText w:val="•"/>
      <w:lvlJc w:val="left"/>
      <w:pPr>
        <w:ind w:left="4986" w:hanging="268"/>
      </w:pPr>
    </w:lvl>
    <w:lvl w:ilvl="6">
      <w:numFmt w:val="bullet"/>
      <w:lvlText w:val="•"/>
      <w:lvlJc w:val="left"/>
      <w:pPr>
        <w:ind w:left="5957" w:hanging="268"/>
      </w:pPr>
    </w:lvl>
    <w:lvl w:ilvl="7">
      <w:numFmt w:val="bullet"/>
      <w:lvlText w:val="•"/>
      <w:lvlJc w:val="left"/>
      <w:pPr>
        <w:ind w:left="6927" w:hanging="268"/>
      </w:pPr>
    </w:lvl>
    <w:lvl w:ilvl="8">
      <w:numFmt w:val="bullet"/>
      <w:lvlText w:val="•"/>
      <w:lvlJc w:val="left"/>
      <w:pPr>
        <w:ind w:left="7898" w:hanging="268"/>
      </w:pPr>
    </w:lvl>
  </w:abstractNum>
  <w:num w:numId="1" w16cid:durableId="1223517377">
    <w:abstractNumId w:val="31"/>
  </w:num>
  <w:num w:numId="2" w16cid:durableId="952132460">
    <w:abstractNumId w:val="30"/>
  </w:num>
  <w:num w:numId="3" w16cid:durableId="453140661">
    <w:abstractNumId w:val="29"/>
  </w:num>
  <w:num w:numId="4" w16cid:durableId="37904301">
    <w:abstractNumId w:val="28"/>
  </w:num>
  <w:num w:numId="5" w16cid:durableId="168106609">
    <w:abstractNumId w:val="27"/>
  </w:num>
  <w:num w:numId="6" w16cid:durableId="1920551454">
    <w:abstractNumId w:val="26"/>
  </w:num>
  <w:num w:numId="7" w16cid:durableId="621034177">
    <w:abstractNumId w:val="25"/>
  </w:num>
  <w:num w:numId="8" w16cid:durableId="1229850892">
    <w:abstractNumId w:val="24"/>
  </w:num>
  <w:num w:numId="9" w16cid:durableId="1348290495">
    <w:abstractNumId w:val="23"/>
  </w:num>
  <w:num w:numId="10" w16cid:durableId="3557489">
    <w:abstractNumId w:val="22"/>
  </w:num>
  <w:num w:numId="11" w16cid:durableId="220556076">
    <w:abstractNumId w:val="21"/>
  </w:num>
  <w:num w:numId="12" w16cid:durableId="1295596923">
    <w:abstractNumId w:val="20"/>
  </w:num>
  <w:num w:numId="13" w16cid:durableId="847595987">
    <w:abstractNumId w:val="19"/>
  </w:num>
  <w:num w:numId="14" w16cid:durableId="488061722">
    <w:abstractNumId w:val="18"/>
  </w:num>
  <w:num w:numId="15" w16cid:durableId="1892766662">
    <w:abstractNumId w:val="17"/>
  </w:num>
  <w:num w:numId="16" w16cid:durableId="388725580">
    <w:abstractNumId w:val="16"/>
  </w:num>
  <w:num w:numId="17" w16cid:durableId="1180244092">
    <w:abstractNumId w:val="15"/>
  </w:num>
  <w:num w:numId="18" w16cid:durableId="933322455">
    <w:abstractNumId w:val="14"/>
  </w:num>
  <w:num w:numId="19" w16cid:durableId="560409715">
    <w:abstractNumId w:val="13"/>
  </w:num>
  <w:num w:numId="20" w16cid:durableId="1910311601">
    <w:abstractNumId w:val="12"/>
  </w:num>
  <w:num w:numId="21" w16cid:durableId="1208184619">
    <w:abstractNumId w:val="11"/>
  </w:num>
  <w:num w:numId="22" w16cid:durableId="2101952343">
    <w:abstractNumId w:val="10"/>
  </w:num>
  <w:num w:numId="23" w16cid:durableId="371660758">
    <w:abstractNumId w:val="9"/>
  </w:num>
  <w:num w:numId="24" w16cid:durableId="839537925">
    <w:abstractNumId w:val="8"/>
  </w:num>
  <w:num w:numId="25" w16cid:durableId="757873775">
    <w:abstractNumId w:val="7"/>
  </w:num>
  <w:num w:numId="26" w16cid:durableId="730083557">
    <w:abstractNumId w:val="6"/>
  </w:num>
  <w:num w:numId="27" w16cid:durableId="990524255">
    <w:abstractNumId w:val="5"/>
  </w:num>
  <w:num w:numId="28" w16cid:durableId="1851021740">
    <w:abstractNumId w:val="4"/>
  </w:num>
  <w:num w:numId="29" w16cid:durableId="2105568858">
    <w:abstractNumId w:val="3"/>
  </w:num>
  <w:num w:numId="30" w16cid:durableId="905460182">
    <w:abstractNumId w:val="2"/>
  </w:num>
  <w:num w:numId="31" w16cid:durableId="1526479369">
    <w:abstractNumId w:val="1"/>
  </w:num>
  <w:num w:numId="32" w16cid:durableId="747195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430"/>
    <w:rsid w:val="000639BD"/>
    <w:rsid w:val="002812BC"/>
    <w:rsid w:val="002B4067"/>
    <w:rsid w:val="005920A6"/>
    <w:rsid w:val="005E0706"/>
    <w:rsid w:val="0090172E"/>
    <w:rsid w:val="00902430"/>
    <w:rsid w:val="00A670F1"/>
    <w:rsid w:val="00BE6D57"/>
    <w:rsid w:val="00E0443F"/>
    <w:rsid w:val="00EC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21E5E"/>
  <w15:chartTrackingRefBased/>
  <w15:docId w15:val="{AB37D251-4B79-4F9A-8475-AF085180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24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902430"/>
    <w:pPr>
      <w:spacing w:before="39"/>
      <w:ind w:left="1065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02430"/>
    <w:pPr>
      <w:ind w:left="494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02430"/>
    <w:rPr>
      <w:rFonts w:ascii="Arial" w:eastAsiaTheme="minorEastAsia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902430"/>
    <w:rPr>
      <w:rFonts w:ascii="Arial" w:eastAsiaTheme="minorEastAsia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02430"/>
    <w:pPr>
      <w:ind w:left="119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902430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902430"/>
  </w:style>
  <w:style w:type="paragraph" w:customStyle="1" w:styleId="TableParagraph">
    <w:name w:val="Table Paragraph"/>
    <w:basedOn w:val="Normal"/>
    <w:uiPriority w:val="1"/>
    <w:qFormat/>
    <w:rsid w:val="00902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c4d76ba-f17c-4c50-b9a7-8f3163d27582}" enabled="0" method="" siteId="{fc4d76ba-f17c-4c50-b9a7-8f3163d275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AGM</dc:creator>
  <cp:keywords/>
  <dc:description/>
  <cp:lastModifiedBy>Chisholm, Tiffany Z CIV USARMY CENAP (USA)</cp:lastModifiedBy>
  <cp:revision>3</cp:revision>
  <dcterms:created xsi:type="dcterms:W3CDTF">2026-07-16T03:35:00Z</dcterms:created>
  <dcterms:modified xsi:type="dcterms:W3CDTF">2026-07-16T03:37:00Z</dcterms:modified>
</cp:coreProperties>
</file>